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277" w:rsidRPr="007B6746" w:rsidRDefault="007B6277" w:rsidP="00AD5F91">
      <w:pPr>
        <w:jc w:val="center"/>
      </w:pPr>
      <w:r w:rsidRPr="007B6746">
        <w:t>Отдел образования и молодежной политики администрации</w:t>
      </w:r>
    </w:p>
    <w:p w:rsidR="007B6277" w:rsidRPr="007B6746" w:rsidRDefault="007B6277" w:rsidP="00AD5F91">
      <w:pPr>
        <w:jc w:val="center"/>
      </w:pPr>
      <w:r w:rsidRPr="007B6746">
        <w:t>Курортного района Санкт-Петербурга</w:t>
      </w:r>
    </w:p>
    <w:p w:rsidR="007B6277" w:rsidRPr="007B6746" w:rsidRDefault="007B6277" w:rsidP="00AD5F91">
      <w:pPr>
        <w:jc w:val="center"/>
      </w:pPr>
    </w:p>
    <w:p w:rsidR="007B6277" w:rsidRPr="007B6746" w:rsidRDefault="007B6277" w:rsidP="00FC18FC">
      <w:pPr>
        <w:jc w:val="center"/>
      </w:pPr>
    </w:p>
    <w:p w:rsidR="007B6277" w:rsidRPr="007B6746" w:rsidRDefault="007B6277" w:rsidP="00FC18FC">
      <w:pPr>
        <w:jc w:val="center"/>
      </w:pPr>
    </w:p>
    <w:p w:rsidR="007B6277" w:rsidRPr="007B6746" w:rsidRDefault="007B6277" w:rsidP="00FC18FC">
      <w:pPr>
        <w:tabs>
          <w:tab w:val="left" w:pos="3914"/>
        </w:tabs>
      </w:pPr>
    </w:p>
    <w:p w:rsidR="00FC18FC" w:rsidRPr="007B6746" w:rsidRDefault="00FC18FC" w:rsidP="00FC18FC">
      <w:pPr>
        <w:tabs>
          <w:tab w:val="left" w:pos="3914"/>
        </w:tabs>
      </w:pPr>
    </w:p>
    <w:p w:rsidR="00FC18FC" w:rsidRPr="007B6746" w:rsidRDefault="00FC18FC" w:rsidP="00FC18FC">
      <w:pPr>
        <w:tabs>
          <w:tab w:val="left" w:pos="3914"/>
        </w:tabs>
      </w:pPr>
    </w:p>
    <w:p w:rsidR="007B6277" w:rsidRPr="007B6746" w:rsidRDefault="007B6277" w:rsidP="00FC18FC">
      <w:pPr>
        <w:jc w:val="center"/>
      </w:pPr>
    </w:p>
    <w:p w:rsidR="007B6277" w:rsidRPr="007B6746" w:rsidRDefault="007B6277" w:rsidP="00FC18FC">
      <w:pPr>
        <w:jc w:val="center"/>
      </w:pPr>
    </w:p>
    <w:p w:rsidR="007B6277" w:rsidRPr="007B6746" w:rsidRDefault="007B6277" w:rsidP="00AD5F91">
      <w:pPr>
        <w:jc w:val="center"/>
        <w:rPr>
          <w:b/>
        </w:rPr>
      </w:pPr>
    </w:p>
    <w:p w:rsidR="00FC18FC" w:rsidRPr="007B6746" w:rsidRDefault="00FC18FC" w:rsidP="00AD5F91">
      <w:pPr>
        <w:jc w:val="center"/>
        <w:rPr>
          <w:b/>
        </w:rPr>
      </w:pPr>
    </w:p>
    <w:p w:rsidR="007B6277" w:rsidRPr="007B6746" w:rsidRDefault="007B6277" w:rsidP="00AD5F91">
      <w:pPr>
        <w:jc w:val="center"/>
        <w:rPr>
          <w:b/>
        </w:rPr>
      </w:pPr>
      <w:r w:rsidRPr="007B6746">
        <w:rPr>
          <w:b/>
        </w:rPr>
        <w:t xml:space="preserve">Публичный </w:t>
      </w:r>
      <w:r w:rsidR="00EA7E9D" w:rsidRPr="007B6746">
        <w:rPr>
          <w:b/>
        </w:rPr>
        <w:t>доклад</w:t>
      </w:r>
    </w:p>
    <w:p w:rsidR="007B6277" w:rsidRPr="007B6746" w:rsidRDefault="007B6277" w:rsidP="00AD5F91">
      <w:pPr>
        <w:jc w:val="center"/>
        <w:rPr>
          <w:b/>
        </w:rPr>
      </w:pPr>
    </w:p>
    <w:p w:rsidR="007B6277" w:rsidRPr="007B6746" w:rsidRDefault="00D624BF" w:rsidP="002F731D">
      <w:pPr>
        <w:jc w:val="center"/>
        <w:rPr>
          <w:b/>
        </w:rPr>
      </w:pPr>
      <w:r w:rsidRPr="007B6746">
        <w:rPr>
          <w:b/>
        </w:rPr>
        <w:t xml:space="preserve">Государственного </w:t>
      </w:r>
      <w:r w:rsidR="002F731D" w:rsidRPr="007B6746">
        <w:rPr>
          <w:b/>
        </w:rPr>
        <w:t xml:space="preserve">бюджетного </w:t>
      </w:r>
      <w:r w:rsidRPr="007B6746">
        <w:rPr>
          <w:b/>
        </w:rPr>
        <w:t xml:space="preserve">общеобразовательного учреждения </w:t>
      </w:r>
      <w:r w:rsidR="0078542F">
        <w:rPr>
          <w:b/>
        </w:rPr>
        <w:t>лицея</w:t>
      </w:r>
      <w:r w:rsidRPr="007B6746">
        <w:rPr>
          <w:b/>
        </w:rPr>
        <w:t xml:space="preserve"> № 4</w:t>
      </w:r>
      <w:r w:rsidR="0078542F">
        <w:rPr>
          <w:b/>
        </w:rPr>
        <w:t>45</w:t>
      </w:r>
    </w:p>
    <w:p w:rsidR="007B6277" w:rsidRPr="007B6746" w:rsidRDefault="007B6277" w:rsidP="00AD5F91">
      <w:pPr>
        <w:jc w:val="center"/>
        <w:rPr>
          <w:b/>
        </w:rPr>
      </w:pPr>
      <w:r w:rsidRPr="007B6746">
        <w:rPr>
          <w:b/>
        </w:rPr>
        <w:t>Курортного района Санкт-Петербурга</w:t>
      </w:r>
    </w:p>
    <w:p w:rsidR="007B6277" w:rsidRPr="007B6746" w:rsidRDefault="007B6277" w:rsidP="00AD5F91">
      <w:pPr>
        <w:jc w:val="center"/>
        <w:rPr>
          <w:b/>
        </w:rPr>
      </w:pPr>
      <w:r w:rsidRPr="007B6746">
        <w:rPr>
          <w:b/>
        </w:rPr>
        <w:t>за 201</w:t>
      </w:r>
      <w:r w:rsidR="0078542F">
        <w:rPr>
          <w:b/>
        </w:rPr>
        <w:t>8</w:t>
      </w:r>
      <w:r w:rsidRPr="007B6746">
        <w:rPr>
          <w:b/>
        </w:rPr>
        <w:t>– 201</w:t>
      </w:r>
      <w:r w:rsidR="0078542F">
        <w:rPr>
          <w:b/>
        </w:rPr>
        <w:t>9</w:t>
      </w:r>
      <w:r w:rsidRPr="007B6746">
        <w:rPr>
          <w:b/>
        </w:rPr>
        <w:t xml:space="preserve"> учебный год</w:t>
      </w:r>
    </w:p>
    <w:p w:rsidR="007B6277" w:rsidRPr="007B6746" w:rsidRDefault="007B6277" w:rsidP="00AD5F91"/>
    <w:p w:rsidR="007B6277" w:rsidRPr="007B6746" w:rsidRDefault="007B6277" w:rsidP="00AD5F91"/>
    <w:p w:rsidR="007B6277" w:rsidRPr="007B6746" w:rsidRDefault="007B6277" w:rsidP="00AD5F91">
      <w:pPr>
        <w:jc w:val="center"/>
      </w:pPr>
    </w:p>
    <w:p w:rsidR="007B6277" w:rsidRPr="007B6746" w:rsidRDefault="007F4DC3" w:rsidP="00AD5F91">
      <w:pPr>
        <w:ind w:right="265"/>
      </w:pPr>
      <w:r>
        <w:rPr>
          <w:noProof/>
        </w:rPr>
        <w:drawing>
          <wp:inline distT="0" distB="0" distL="0" distR="0" wp14:anchorId="6686043C">
            <wp:extent cx="5554980" cy="3749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24" cy="375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277" w:rsidRPr="007B6746" w:rsidRDefault="007B6277" w:rsidP="00AD5F91">
      <w:pPr>
        <w:ind w:right="265"/>
      </w:pPr>
    </w:p>
    <w:p w:rsidR="00D624BF" w:rsidRPr="007B6746" w:rsidRDefault="00D624BF" w:rsidP="00AD5F91">
      <w:pPr>
        <w:ind w:right="265"/>
      </w:pPr>
    </w:p>
    <w:p w:rsidR="00FC18FC" w:rsidRPr="007B6746" w:rsidRDefault="00FC18FC" w:rsidP="00AD5F91">
      <w:pPr>
        <w:ind w:right="265"/>
      </w:pPr>
    </w:p>
    <w:p w:rsidR="00FC18FC" w:rsidRPr="007B6746" w:rsidRDefault="00FC18FC" w:rsidP="00AD5F91">
      <w:pPr>
        <w:ind w:right="265"/>
      </w:pPr>
    </w:p>
    <w:p w:rsidR="00FC18FC" w:rsidRDefault="00FC18FC" w:rsidP="00AD5F91">
      <w:pPr>
        <w:ind w:right="265"/>
      </w:pPr>
    </w:p>
    <w:p w:rsidR="002A52E6" w:rsidRDefault="002A52E6" w:rsidP="00AD5F91">
      <w:pPr>
        <w:ind w:right="265"/>
      </w:pPr>
    </w:p>
    <w:p w:rsidR="002A52E6" w:rsidRPr="007B6746" w:rsidRDefault="002A52E6" w:rsidP="00AD5F91">
      <w:pPr>
        <w:ind w:right="265"/>
      </w:pPr>
    </w:p>
    <w:p w:rsidR="00FC18FC" w:rsidRPr="007B6746" w:rsidRDefault="00FC18FC" w:rsidP="00AD5F91">
      <w:pPr>
        <w:ind w:right="265"/>
      </w:pPr>
    </w:p>
    <w:p w:rsidR="007D30D0" w:rsidRPr="007B6746" w:rsidRDefault="007B6277" w:rsidP="00AD5F91">
      <w:pPr>
        <w:ind w:left="180" w:right="265"/>
        <w:jc w:val="center"/>
      </w:pPr>
      <w:r w:rsidRPr="007B6746">
        <w:t>Санкт-Петербург</w:t>
      </w:r>
    </w:p>
    <w:p w:rsidR="00FC18FC" w:rsidRDefault="007B6277" w:rsidP="005623EC">
      <w:pPr>
        <w:ind w:left="180" w:right="265"/>
        <w:jc w:val="center"/>
      </w:pPr>
      <w:r w:rsidRPr="007B6746">
        <w:t>201</w:t>
      </w:r>
      <w:r w:rsidR="003879B4">
        <w:t>9</w:t>
      </w:r>
      <w:r w:rsidRPr="007B6746">
        <w:t xml:space="preserve"> г</w:t>
      </w:r>
      <w:r w:rsidR="005623EC" w:rsidRPr="007B6746">
        <w:t>.</w:t>
      </w:r>
    </w:p>
    <w:p w:rsidR="002A52E6" w:rsidRDefault="002A52E6" w:rsidP="005623EC">
      <w:pPr>
        <w:ind w:left="180" w:right="265"/>
        <w:jc w:val="center"/>
      </w:pPr>
    </w:p>
    <w:p w:rsidR="0078542F" w:rsidRDefault="0078542F" w:rsidP="005623EC">
      <w:pPr>
        <w:ind w:left="180" w:right="265"/>
        <w:jc w:val="center"/>
      </w:pPr>
    </w:p>
    <w:p w:rsidR="002A52E6" w:rsidRPr="007B6746" w:rsidRDefault="002A52E6" w:rsidP="005623EC">
      <w:pPr>
        <w:ind w:left="180" w:right="265"/>
        <w:jc w:val="center"/>
      </w:pPr>
    </w:p>
    <w:p w:rsidR="00EA7E9D" w:rsidRPr="007B6746" w:rsidRDefault="00EA7E9D" w:rsidP="00AD5F91">
      <w:pPr>
        <w:jc w:val="center"/>
        <w:rPr>
          <w:b/>
        </w:rPr>
      </w:pPr>
      <w:r w:rsidRPr="007B6746">
        <w:rPr>
          <w:b/>
        </w:rPr>
        <w:t>Содержание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6"/>
        <w:gridCol w:w="7625"/>
        <w:gridCol w:w="1099"/>
      </w:tblGrid>
      <w:tr w:rsidR="00EA7E9D" w:rsidRPr="007B6746" w:rsidTr="003C7827">
        <w:tc>
          <w:tcPr>
            <w:tcW w:w="846" w:type="dxa"/>
          </w:tcPr>
          <w:p w:rsidR="00EA7E9D" w:rsidRPr="007B6746" w:rsidRDefault="003C7827" w:rsidP="00AD5F91">
            <w:pPr>
              <w:jc w:val="both"/>
              <w:rPr>
                <w:b/>
              </w:rPr>
            </w:pPr>
            <w:r w:rsidRPr="007B6746">
              <w:rPr>
                <w:b/>
              </w:rPr>
              <w:t>№</w:t>
            </w:r>
            <w:proofErr w:type="gramStart"/>
            <w:r w:rsidR="00EA7E9D" w:rsidRPr="007B6746">
              <w:rPr>
                <w:b/>
              </w:rPr>
              <w:t>п</w:t>
            </w:r>
            <w:proofErr w:type="gramEnd"/>
            <w:r w:rsidR="00EA7E9D" w:rsidRPr="007B6746">
              <w:rPr>
                <w:b/>
              </w:rPr>
              <w:t>/п</w:t>
            </w:r>
          </w:p>
        </w:tc>
        <w:tc>
          <w:tcPr>
            <w:tcW w:w="7625" w:type="dxa"/>
          </w:tcPr>
          <w:p w:rsidR="00EA7E9D" w:rsidRPr="007B6746" w:rsidRDefault="00EA7E9D" w:rsidP="00AD5F91">
            <w:pPr>
              <w:jc w:val="both"/>
              <w:rPr>
                <w:b/>
              </w:rPr>
            </w:pPr>
            <w:r w:rsidRPr="007B6746">
              <w:rPr>
                <w:b/>
              </w:rPr>
              <w:t>Содержание раздела</w:t>
            </w:r>
          </w:p>
        </w:tc>
        <w:tc>
          <w:tcPr>
            <w:tcW w:w="1099" w:type="dxa"/>
          </w:tcPr>
          <w:p w:rsidR="00EA7E9D" w:rsidRPr="007B6746" w:rsidRDefault="00EA7E9D" w:rsidP="00AD5F91">
            <w:pPr>
              <w:jc w:val="center"/>
              <w:rPr>
                <w:b/>
              </w:rPr>
            </w:pPr>
            <w:r w:rsidRPr="007B6746">
              <w:rPr>
                <w:b/>
              </w:rPr>
              <w:t>Стр.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  <w:rPr>
                <w:b/>
              </w:rPr>
            </w:pPr>
            <w:r w:rsidRPr="007B6746">
              <w:rPr>
                <w:b/>
              </w:rPr>
              <w:t>1.</w:t>
            </w:r>
          </w:p>
        </w:tc>
        <w:tc>
          <w:tcPr>
            <w:tcW w:w="7625" w:type="dxa"/>
          </w:tcPr>
          <w:p w:rsidR="00EA7E9D" w:rsidRPr="007B6746" w:rsidRDefault="00EA7E9D" w:rsidP="00AD5F91">
            <w:pPr>
              <w:jc w:val="both"/>
              <w:rPr>
                <w:b/>
              </w:rPr>
            </w:pPr>
            <w:r w:rsidRPr="007B6746">
              <w:rPr>
                <w:b/>
              </w:rPr>
              <w:t>Общая характеристика учреждения</w:t>
            </w:r>
          </w:p>
        </w:tc>
        <w:tc>
          <w:tcPr>
            <w:tcW w:w="1099" w:type="dxa"/>
          </w:tcPr>
          <w:p w:rsidR="00EA7E9D" w:rsidRPr="007B6746" w:rsidRDefault="003C7827" w:rsidP="00AD5F91">
            <w:pPr>
              <w:jc w:val="center"/>
            </w:pPr>
            <w:r w:rsidRPr="007B6746">
              <w:t>3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  <w:rPr>
                <w:b/>
              </w:rPr>
            </w:pPr>
            <w:r w:rsidRPr="007B6746">
              <w:rPr>
                <w:b/>
              </w:rPr>
              <w:t>2.</w:t>
            </w:r>
          </w:p>
        </w:tc>
        <w:tc>
          <w:tcPr>
            <w:tcW w:w="7625" w:type="dxa"/>
          </w:tcPr>
          <w:p w:rsidR="00EA7E9D" w:rsidRPr="007B6746" w:rsidRDefault="00EA7E9D" w:rsidP="00AD5F91">
            <w:pPr>
              <w:jc w:val="both"/>
              <w:rPr>
                <w:b/>
              </w:rPr>
            </w:pPr>
            <w:r w:rsidRPr="007B6746">
              <w:rPr>
                <w:b/>
              </w:rPr>
              <w:t>Особенности образовательного процесса</w:t>
            </w:r>
          </w:p>
        </w:tc>
        <w:tc>
          <w:tcPr>
            <w:tcW w:w="1099" w:type="dxa"/>
          </w:tcPr>
          <w:p w:rsidR="00EA7E9D" w:rsidRPr="007B6746" w:rsidRDefault="00EA7E9D" w:rsidP="00AD5F91">
            <w:pPr>
              <w:jc w:val="center"/>
            </w:pP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2.1.</w:t>
            </w:r>
          </w:p>
        </w:tc>
        <w:tc>
          <w:tcPr>
            <w:tcW w:w="7625" w:type="dxa"/>
          </w:tcPr>
          <w:p w:rsidR="00EA7E9D" w:rsidRPr="007B6746" w:rsidRDefault="00EA7E9D" w:rsidP="00AD5F91">
            <w:r w:rsidRPr="007B6746">
              <w:t>Характеристика образовательных программ по ступеням обучения</w:t>
            </w:r>
          </w:p>
        </w:tc>
        <w:tc>
          <w:tcPr>
            <w:tcW w:w="1099" w:type="dxa"/>
          </w:tcPr>
          <w:p w:rsidR="00EA7E9D" w:rsidRPr="007B6746" w:rsidRDefault="00C94DE0" w:rsidP="00AD5F91">
            <w:pPr>
              <w:jc w:val="center"/>
            </w:pPr>
            <w:r>
              <w:t>7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2.2.</w:t>
            </w:r>
          </w:p>
        </w:tc>
        <w:tc>
          <w:tcPr>
            <w:tcW w:w="7625" w:type="dxa"/>
          </w:tcPr>
          <w:p w:rsidR="00EA7E9D" w:rsidRPr="007B6746" w:rsidRDefault="003C7827" w:rsidP="003C7827">
            <w:pPr>
              <w:jc w:val="both"/>
            </w:pPr>
            <w:r w:rsidRPr="007B6746">
              <w:t>Учебный план</w:t>
            </w:r>
          </w:p>
        </w:tc>
        <w:tc>
          <w:tcPr>
            <w:tcW w:w="1099" w:type="dxa"/>
          </w:tcPr>
          <w:p w:rsidR="00EA7E9D" w:rsidRPr="007B6746" w:rsidRDefault="00C94DE0" w:rsidP="00AD5F91">
            <w:pPr>
              <w:jc w:val="center"/>
            </w:pPr>
            <w:r>
              <w:t>8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2.3.</w:t>
            </w:r>
          </w:p>
        </w:tc>
        <w:tc>
          <w:tcPr>
            <w:tcW w:w="7625" w:type="dxa"/>
          </w:tcPr>
          <w:p w:rsidR="00EA7E9D" w:rsidRPr="007B6746" w:rsidRDefault="003C7827" w:rsidP="00AD5F91">
            <w:r w:rsidRPr="007B6746">
              <w:t>Дополнительное образование</w:t>
            </w:r>
          </w:p>
        </w:tc>
        <w:tc>
          <w:tcPr>
            <w:tcW w:w="1099" w:type="dxa"/>
          </w:tcPr>
          <w:p w:rsidR="00EA7E9D" w:rsidRPr="007B6746" w:rsidRDefault="00B3364D" w:rsidP="008741F9">
            <w:pPr>
              <w:jc w:val="center"/>
            </w:pPr>
            <w:r w:rsidRPr="007B6746">
              <w:t>2</w:t>
            </w:r>
            <w:r w:rsidR="008741F9">
              <w:t>2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2.4.</w:t>
            </w:r>
          </w:p>
        </w:tc>
        <w:tc>
          <w:tcPr>
            <w:tcW w:w="7625" w:type="dxa"/>
          </w:tcPr>
          <w:p w:rsidR="00EA7E9D" w:rsidRPr="007B6746" w:rsidRDefault="00C94DE0" w:rsidP="00AD5F91">
            <w:r>
              <w:t>Анализ работы воспитательной службы лицея</w:t>
            </w:r>
          </w:p>
        </w:tc>
        <w:tc>
          <w:tcPr>
            <w:tcW w:w="1099" w:type="dxa"/>
          </w:tcPr>
          <w:p w:rsidR="00EA7E9D" w:rsidRPr="007B6746" w:rsidRDefault="00B3364D" w:rsidP="008741F9">
            <w:pPr>
              <w:jc w:val="center"/>
            </w:pPr>
            <w:r w:rsidRPr="007B6746">
              <w:t>2</w:t>
            </w:r>
            <w:r w:rsidR="008741F9">
              <w:t>2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2.5.</w:t>
            </w:r>
          </w:p>
        </w:tc>
        <w:tc>
          <w:tcPr>
            <w:tcW w:w="7625" w:type="dxa"/>
          </w:tcPr>
          <w:p w:rsidR="00EA7E9D" w:rsidRPr="007B6746" w:rsidRDefault="00C94DE0" w:rsidP="00AD5F91">
            <w:r>
              <w:t>Работа творческих объединений лицея</w:t>
            </w:r>
          </w:p>
        </w:tc>
        <w:tc>
          <w:tcPr>
            <w:tcW w:w="1099" w:type="dxa"/>
          </w:tcPr>
          <w:p w:rsidR="00EA7E9D" w:rsidRPr="007B6746" w:rsidRDefault="00C94DE0" w:rsidP="008741F9">
            <w:pPr>
              <w:jc w:val="center"/>
            </w:pPr>
            <w:r>
              <w:t>26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2.6.</w:t>
            </w:r>
          </w:p>
        </w:tc>
        <w:tc>
          <w:tcPr>
            <w:tcW w:w="7625" w:type="dxa"/>
          </w:tcPr>
          <w:p w:rsidR="00EA7E9D" w:rsidRPr="007B6746" w:rsidRDefault="00C94DE0" w:rsidP="00AD5F91">
            <w:pPr>
              <w:jc w:val="both"/>
            </w:pPr>
            <w:proofErr w:type="spellStart"/>
            <w:r>
              <w:t>Профориентационная</w:t>
            </w:r>
            <w:proofErr w:type="spellEnd"/>
            <w:r>
              <w:t xml:space="preserve"> работа </w:t>
            </w:r>
          </w:p>
        </w:tc>
        <w:tc>
          <w:tcPr>
            <w:tcW w:w="1099" w:type="dxa"/>
          </w:tcPr>
          <w:p w:rsidR="00EA7E9D" w:rsidRPr="007B6746" w:rsidRDefault="00C94DE0" w:rsidP="008741F9">
            <w:pPr>
              <w:jc w:val="center"/>
            </w:pPr>
            <w:r>
              <w:t>27</w:t>
            </w:r>
          </w:p>
        </w:tc>
      </w:tr>
      <w:tr w:rsidR="003C7827" w:rsidRPr="007B6746" w:rsidTr="003C7827">
        <w:tc>
          <w:tcPr>
            <w:tcW w:w="846" w:type="dxa"/>
          </w:tcPr>
          <w:p w:rsidR="003C7827" w:rsidRPr="007B6746" w:rsidRDefault="003C7827" w:rsidP="00AD5F91">
            <w:pPr>
              <w:jc w:val="both"/>
            </w:pPr>
            <w:r w:rsidRPr="007B6746">
              <w:t>2.7</w:t>
            </w:r>
          </w:p>
        </w:tc>
        <w:tc>
          <w:tcPr>
            <w:tcW w:w="7625" w:type="dxa"/>
          </w:tcPr>
          <w:p w:rsidR="003C7827" w:rsidRPr="007B6746" w:rsidRDefault="00C94DE0" w:rsidP="00AD5F91">
            <w:pPr>
              <w:jc w:val="both"/>
            </w:pPr>
            <w:r>
              <w:t>Проектная деятельность</w:t>
            </w:r>
          </w:p>
        </w:tc>
        <w:tc>
          <w:tcPr>
            <w:tcW w:w="1099" w:type="dxa"/>
          </w:tcPr>
          <w:p w:rsidR="003C7827" w:rsidRPr="007B6746" w:rsidRDefault="00C94DE0" w:rsidP="008741F9">
            <w:pPr>
              <w:jc w:val="center"/>
            </w:pPr>
            <w:r>
              <w:t>28</w:t>
            </w:r>
          </w:p>
        </w:tc>
      </w:tr>
      <w:tr w:rsidR="00C94DE0" w:rsidRPr="007B6746" w:rsidTr="003C7827">
        <w:tc>
          <w:tcPr>
            <w:tcW w:w="846" w:type="dxa"/>
          </w:tcPr>
          <w:p w:rsidR="00C94DE0" w:rsidRPr="007B6746" w:rsidRDefault="00C94DE0" w:rsidP="00AD5F91">
            <w:pPr>
              <w:jc w:val="both"/>
            </w:pPr>
            <w:r>
              <w:t>2.8</w:t>
            </w:r>
          </w:p>
        </w:tc>
        <w:tc>
          <w:tcPr>
            <w:tcW w:w="7625" w:type="dxa"/>
          </w:tcPr>
          <w:p w:rsidR="00C94DE0" w:rsidRDefault="00C94DE0" w:rsidP="00AD5F91">
            <w:pPr>
              <w:jc w:val="both"/>
            </w:pPr>
            <w:r>
              <w:t>Работа с родителями</w:t>
            </w:r>
          </w:p>
        </w:tc>
        <w:tc>
          <w:tcPr>
            <w:tcW w:w="1099" w:type="dxa"/>
          </w:tcPr>
          <w:p w:rsidR="00C94DE0" w:rsidRDefault="00C94DE0" w:rsidP="008741F9">
            <w:pPr>
              <w:jc w:val="center"/>
            </w:pPr>
            <w:r>
              <w:t>29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C94DE0">
            <w:pPr>
              <w:jc w:val="both"/>
            </w:pPr>
            <w:r w:rsidRPr="007B6746">
              <w:t>2.</w:t>
            </w:r>
            <w:r w:rsidR="00C94DE0">
              <w:t>9</w:t>
            </w:r>
            <w:r w:rsidRPr="007B6746">
              <w:t>.</w:t>
            </w:r>
          </w:p>
        </w:tc>
        <w:tc>
          <w:tcPr>
            <w:tcW w:w="7625" w:type="dxa"/>
          </w:tcPr>
          <w:p w:rsidR="00EA7E9D" w:rsidRPr="007B6746" w:rsidRDefault="00EA7E9D" w:rsidP="003C7827">
            <w:r w:rsidRPr="007B6746">
              <w:t>Характеристика системы психолого-медико-социального сопровождения (психологи, социальные педагоги и др.)</w:t>
            </w:r>
          </w:p>
        </w:tc>
        <w:tc>
          <w:tcPr>
            <w:tcW w:w="1099" w:type="dxa"/>
          </w:tcPr>
          <w:p w:rsidR="00EA7E9D" w:rsidRPr="007B6746" w:rsidRDefault="00C94DE0" w:rsidP="008741F9">
            <w:pPr>
              <w:jc w:val="center"/>
            </w:pPr>
            <w:r>
              <w:t>29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C94DE0">
            <w:pPr>
              <w:jc w:val="both"/>
            </w:pPr>
            <w:r w:rsidRPr="007B6746">
              <w:t>2.</w:t>
            </w:r>
            <w:r w:rsidR="00C94DE0">
              <w:t>10</w:t>
            </w:r>
            <w:r w:rsidRPr="007B6746">
              <w:t>.</w:t>
            </w:r>
          </w:p>
        </w:tc>
        <w:tc>
          <w:tcPr>
            <w:tcW w:w="7625" w:type="dxa"/>
          </w:tcPr>
          <w:p w:rsidR="00EA7E9D" w:rsidRPr="007B6746" w:rsidRDefault="00EA7E9D" w:rsidP="00AD5F91">
            <w:pPr>
              <w:jc w:val="both"/>
            </w:pPr>
            <w:r w:rsidRPr="007B6746">
              <w:t xml:space="preserve">Характеристика </w:t>
            </w:r>
            <w:proofErr w:type="spellStart"/>
            <w:r w:rsidRPr="007B6746">
              <w:t>внутришкольной</w:t>
            </w:r>
            <w:proofErr w:type="spellEnd"/>
            <w:r w:rsidRPr="007B6746">
              <w:t xml:space="preserve"> системы оценки качества</w:t>
            </w:r>
          </w:p>
        </w:tc>
        <w:tc>
          <w:tcPr>
            <w:tcW w:w="1099" w:type="dxa"/>
          </w:tcPr>
          <w:p w:rsidR="00EA7E9D" w:rsidRPr="007B6746" w:rsidRDefault="00C94DE0" w:rsidP="008741F9">
            <w:pPr>
              <w:jc w:val="center"/>
            </w:pPr>
            <w:r>
              <w:t>30</w:t>
            </w:r>
          </w:p>
        </w:tc>
      </w:tr>
      <w:tr w:rsidR="003C7827" w:rsidRPr="007B6746" w:rsidTr="003C7827">
        <w:tc>
          <w:tcPr>
            <w:tcW w:w="846" w:type="dxa"/>
          </w:tcPr>
          <w:p w:rsidR="003C7827" w:rsidRPr="007B6746" w:rsidRDefault="003C7827" w:rsidP="00C94DE0">
            <w:pPr>
              <w:jc w:val="both"/>
            </w:pPr>
            <w:r w:rsidRPr="007B6746">
              <w:t>2.1</w:t>
            </w:r>
            <w:r w:rsidR="00C94DE0">
              <w:t>1</w:t>
            </w:r>
            <w:r w:rsidRPr="007B6746">
              <w:t>.</w:t>
            </w:r>
          </w:p>
        </w:tc>
        <w:tc>
          <w:tcPr>
            <w:tcW w:w="7625" w:type="dxa"/>
          </w:tcPr>
          <w:p w:rsidR="003C7827" w:rsidRPr="007B6746" w:rsidRDefault="003C7827" w:rsidP="00AD5F91">
            <w:pPr>
              <w:jc w:val="both"/>
            </w:pPr>
            <w:r w:rsidRPr="007B6746">
              <w:t>Образовательные технологии и методы обучения, используемые в образовательном процессе</w:t>
            </w:r>
          </w:p>
        </w:tc>
        <w:tc>
          <w:tcPr>
            <w:tcW w:w="1099" w:type="dxa"/>
          </w:tcPr>
          <w:p w:rsidR="003C7827" w:rsidRPr="007B6746" w:rsidRDefault="00C94DE0" w:rsidP="008741F9">
            <w:pPr>
              <w:jc w:val="center"/>
            </w:pPr>
            <w:r>
              <w:t>31</w:t>
            </w:r>
          </w:p>
        </w:tc>
      </w:tr>
      <w:tr w:rsidR="00C94DE0" w:rsidRPr="007B6746" w:rsidTr="003C7827">
        <w:tc>
          <w:tcPr>
            <w:tcW w:w="846" w:type="dxa"/>
          </w:tcPr>
          <w:p w:rsidR="00C94DE0" w:rsidRPr="007B6746" w:rsidRDefault="00C94DE0" w:rsidP="00C94DE0">
            <w:pPr>
              <w:jc w:val="both"/>
            </w:pPr>
            <w:r>
              <w:t>2.12</w:t>
            </w:r>
          </w:p>
        </w:tc>
        <w:tc>
          <w:tcPr>
            <w:tcW w:w="7625" w:type="dxa"/>
          </w:tcPr>
          <w:p w:rsidR="00C94DE0" w:rsidRPr="007B6746" w:rsidRDefault="00C94DE0" w:rsidP="00AD5F91">
            <w:pPr>
              <w:jc w:val="both"/>
            </w:pPr>
            <w:r>
              <w:t>Внеурочная работа</w:t>
            </w:r>
          </w:p>
        </w:tc>
        <w:tc>
          <w:tcPr>
            <w:tcW w:w="1099" w:type="dxa"/>
          </w:tcPr>
          <w:p w:rsidR="00C94DE0" w:rsidRDefault="00C94DE0" w:rsidP="008741F9">
            <w:pPr>
              <w:jc w:val="center"/>
            </w:pPr>
            <w:r>
              <w:t>32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  <w:rPr>
                <w:b/>
              </w:rPr>
            </w:pPr>
            <w:r w:rsidRPr="007B6746">
              <w:rPr>
                <w:b/>
              </w:rPr>
              <w:t>3.</w:t>
            </w:r>
          </w:p>
        </w:tc>
        <w:tc>
          <w:tcPr>
            <w:tcW w:w="7625" w:type="dxa"/>
          </w:tcPr>
          <w:p w:rsidR="00EA7E9D" w:rsidRPr="007B6746" w:rsidRDefault="00EA7E9D" w:rsidP="00AD5F91">
            <w:pPr>
              <w:rPr>
                <w:b/>
              </w:rPr>
            </w:pPr>
            <w:r w:rsidRPr="007B6746">
              <w:rPr>
                <w:b/>
              </w:rPr>
              <w:t>Условия осуществления образовательного процесса</w:t>
            </w:r>
          </w:p>
        </w:tc>
        <w:tc>
          <w:tcPr>
            <w:tcW w:w="1099" w:type="dxa"/>
          </w:tcPr>
          <w:p w:rsidR="00EA7E9D" w:rsidRPr="007B6746" w:rsidRDefault="00EA7E9D" w:rsidP="00872257">
            <w:pPr>
              <w:jc w:val="center"/>
            </w:pP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3.1.</w:t>
            </w:r>
          </w:p>
        </w:tc>
        <w:tc>
          <w:tcPr>
            <w:tcW w:w="7625" w:type="dxa"/>
          </w:tcPr>
          <w:p w:rsidR="00EA7E9D" w:rsidRPr="007B6746" w:rsidRDefault="00EA7E9D" w:rsidP="00AD5F91">
            <w:pPr>
              <w:jc w:val="both"/>
            </w:pPr>
            <w:r w:rsidRPr="007B6746">
              <w:t>Режим работы</w:t>
            </w:r>
          </w:p>
        </w:tc>
        <w:tc>
          <w:tcPr>
            <w:tcW w:w="1099" w:type="dxa"/>
          </w:tcPr>
          <w:p w:rsidR="00EA7E9D" w:rsidRPr="007B6746" w:rsidRDefault="0092479D" w:rsidP="008741F9">
            <w:pPr>
              <w:jc w:val="center"/>
            </w:pPr>
            <w:r>
              <w:t>33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3.2.</w:t>
            </w:r>
          </w:p>
        </w:tc>
        <w:tc>
          <w:tcPr>
            <w:tcW w:w="7625" w:type="dxa"/>
          </w:tcPr>
          <w:p w:rsidR="00EA7E9D" w:rsidRPr="007B6746" w:rsidRDefault="00EA7E9D" w:rsidP="00AD5F91">
            <w:r w:rsidRPr="007B6746">
              <w:t>Учебно-материальная база, благоустройство и оснащенность</w:t>
            </w:r>
          </w:p>
        </w:tc>
        <w:tc>
          <w:tcPr>
            <w:tcW w:w="1099" w:type="dxa"/>
          </w:tcPr>
          <w:p w:rsidR="00EA7E9D" w:rsidRPr="007B6746" w:rsidRDefault="0092479D" w:rsidP="008741F9">
            <w:pPr>
              <w:jc w:val="center"/>
            </w:pPr>
            <w:r>
              <w:t>34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3.3.</w:t>
            </w:r>
          </w:p>
        </w:tc>
        <w:tc>
          <w:tcPr>
            <w:tcW w:w="7625" w:type="dxa"/>
          </w:tcPr>
          <w:p w:rsidR="00EA7E9D" w:rsidRPr="007B6746" w:rsidRDefault="00EA7E9D" w:rsidP="00AD5F91">
            <w:pPr>
              <w:jc w:val="both"/>
            </w:pPr>
            <w:r w:rsidRPr="007B6746">
              <w:rPr>
                <w:lang w:val="en-US"/>
              </w:rPr>
              <w:t>IT</w:t>
            </w:r>
            <w:r w:rsidRPr="007B6746">
              <w:t>-инфраструктура</w:t>
            </w:r>
          </w:p>
        </w:tc>
        <w:tc>
          <w:tcPr>
            <w:tcW w:w="1099" w:type="dxa"/>
          </w:tcPr>
          <w:p w:rsidR="00EA7E9D" w:rsidRPr="007B6746" w:rsidRDefault="0092479D" w:rsidP="008741F9">
            <w:pPr>
              <w:jc w:val="center"/>
            </w:pPr>
            <w:r>
              <w:t>34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3.4.</w:t>
            </w:r>
          </w:p>
        </w:tc>
        <w:tc>
          <w:tcPr>
            <w:tcW w:w="7625" w:type="dxa"/>
          </w:tcPr>
          <w:p w:rsidR="00EA7E9D" w:rsidRPr="007B6746" w:rsidRDefault="00EA7E9D" w:rsidP="00AD5F91">
            <w:r w:rsidRPr="007B6746">
              <w:t>Условия для занятий физкультурой и спортом</w:t>
            </w:r>
          </w:p>
        </w:tc>
        <w:tc>
          <w:tcPr>
            <w:tcW w:w="1099" w:type="dxa"/>
          </w:tcPr>
          <w:p w:rsidR="00EA7E9D" w:rsidRPr="007B6746" w:rsidRDefault="0092479D" w:rsidP="00FB5FA6">
            <w:pPr>
              <w:jc w:val="center"/>
            </w:pPr>
            <w:r>
              <w:t>35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3.5.</w:t>
            </w:r>
          </w:p>
        </w:tc>
        <w:tc>
          <w:tcPr>
            <w:tcW w:w="7625" w:type="dxa"/>
          </w:tcPr>
          <w:p w:rsidR="00EA7E9D" w:rsidRPr="007B6746" w:rsidRDefault="00EA7E9D" w:rsidP="00AD5F91">
            <w:r w:rsidRPr="007B6746">
              <w:t>Условия для досуговой деятельности и дополнительного образования</w:t>
            </w:r>
          </w:p>
        </w:tc>
        <w:tc>
          <w:tcPr>
            <w:tcW w:w="1099" w:type="dxa"/>
          </w:tcPr>
          <w:p w:rsidR="00EA7E9D" w:rsidRPr="007B6746" w:rsidRDefault="0092479D" w:rsidP="0046436A">
            <w:pPr>
              <w:jc w:val="center"/>
            </w:pPr>
            <w:r>
              <w:t>35</w:t>
            </w:r>
          </w:p>
        </w:tc>
      </w:tr>
      <w:tr w:rsidR="0046436A" w:rsidRPr="007B6746" w:rsidTr="003C7827">
        <w:tc>
          <w:tcPr>
            <w:tcW w:w="846" w:type="dxa"/>
          </w:tcPr>
          <w:p w:rsidR="0046436A" w:rsidRPr="007B6746" w:rsidRDefault="0046436A" w:rsidP="00AD5F91">
            <w:pPr>
              <w:jc w:val="both"/>
            </w:pPr>
            <w:r w:rsidRPr="007B6746">
              <w:t>3.6</w:t>
            </w:r>
          </w:p>
        </w:tc>
        <w:tc>
          <w:tcPr>
            <w:tcW w:w="7625" w:type="dxa"/>
          </w:tcPr>
          <w:p w:rsidR="0046436A" w:rsidRPr="007B6746" w:rsidRDefault="0046436A" w:rsidP="00AD5F91">
            <w:r w:rsidRPr="007B6746">
              <w:t>Организация летнего отдыха</w:t>
            </w:r>
          </w:p>
        </w:tc>
        <w:tc>
          <w:tcPr>
            <w:tcW w:w="1099" w:type="dxa"/>
          </w:tcPr>
          <w:p w:rsidR="0046436A" w:rsidRPr="007B6746" w:rsidRDefault="0092479D" w:rsidP="00FB5FA6">
            <w:pPr>
              <w:jc w:val="center"/>
            </w:pPr>
            <w:r>
              <w:t>35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46436A">
            <w:pPr>
              <w:jc w:val="both"/>
            </w:pPr>
            <w:r w:rsidRPr="007B6746">
              <w:t>3.</w:t>
            </w:r>
            <w:r w:rsidR="0046436A" w:rsidRPr="007B6746">
              <w:t>7</w:t>
            </w:r>
            <w:r w:rsidRPr="007B6746">
              <w:t>.</w:t>
            </w:r>
          </w:p>
        </w:tc>
        <w:tc>
          <w:tcPr>
            <w:tcW w:w="7625" w:type="dxa"/>
          </w:tcPr>
          <w:p w:rsidR="00EA7E9D" w:rsidRPr="007B6746" w:rsidRDefault="00EA7E9D" w:rsidP="00AD5F91">
            <w:r w:rsidRPr="007B6746">
              <w:t>Организация охраны, питания и медицинского обслуживания</w:t>
            </w:r>
          </w:p>
        </w:tc>
        <w:tc>
          <w:tcPr>
            <w:tcW w:w="1099" w:type="dxa"/>
          </w:tcPr>
          <w:p w:rsidR="00EA7E9D" w:rsidRPr="007B6746" w:rsidRDefault="0092479D" w:rsidP="00FB5FA6">
            <w:pPr>
              <w:jc w:val="center"/>
            </w:pPr>
            <w:r>
              <w:t>35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46436A">
            <w:pPr>
              <w:jc w:val="both"/>
            </w:pPr>
            <w:r w:rsidRPr="007B6746">
              <w:t>3.</w:t>
            </w:r>
            <w:r w:rsidR="0046436A" w:rsidRPr="007B6746">
              <w:t>9</w:t>
            </w:r>
            <w:r w:rsidRPr="007B6746">
              <w:t>.</w:t>
            </w:r>
          </w:p>
        </w:tc>
        <w:tc>
          <w:tcPr>
            <w:tcW w:w="7625" w:type="dxa"/>
          </w:tcPr>
          <w:p w:rsidR="00EA7E9D" w:rsidRPr="007B6746" w:rsidRDefault="00EA7E9D" w:rsidP="00D25DDF">
            <w:r w:rsidRPr="007B6746">
              <w:t xml:space="preserve">Кадровый состав </w:t>
            </w:r>
          </w:p>
        </w:tc>
        <w:tc>
          <w:tcPr>
            <w:tcW w:w="1099" w:type="dxa"/>
          </w:tcPr>
          <w:p w:rsidR="00EA7E9D" w:rsidRPr="007B6746" w:rsidRDefault="0092479D" w:rsidP="008741F9">
            <w:pPr>
              <w:jc w:val="center"/>
            </w:pPr>
            <w:r>
              <w:t>35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46436A">
            <w:pPr>
              <w:jc w:val="both"/>
            </w:pPr>
            <w:r w:rsidRPr="007B6746">
              <w:t>3.</w:t>
            </w:r>
            <w:r w:rsidR="0046436A" w:rsidRPr="007B6746">
              <w:t>10</w:t>
            </w:r>
            <w:r w:rsidRPr="007B6746">
              <w:t>.</w:t>
            </w:r>
          </w:p>
        </w:tc>
        <w:tc>
          <w:tcPr>
            <w:tcW w:w="7625" w:type="dxa"/>
          </w:tcPr>
          <w:p w:rsidR="00EA7E9D" w:rsidRPr="007B6746" w:rsidRDefault="00EA7E9D" w:rsidP="00AD5F91">
            <w:pPr>
              <w:jc w:val="both"/>
            </w:pPr>
            <w:r w:rsidRPr="007B6746">
              <w:t>Средняя наполняемость классов</w:t>
            </w:r>
          </w:p>
        </w:tc>
        <w:tc>
          <w:tcPr>
            <w:tcW w:w="1099" w:type="dxa"/>
          </w:tcPr>
          <w:p w:rsidR="00EA7E9D" w:rsidRPr="007B6746" w:rsidRDefault="0092479D" w:rsidP="008741F9">
            <w:pPr>
              <w:jc w:val="center"/>
            </w:pPr>
            <w:r>
              <w:t>40</w:t>
            </w:r>
          </w:p>
        </w:tc>
      </w:tr>
      <w:tr w:rsidR="00D25DDF" w:rsidRPr="007B6746" w:rsidTr="003C7827">
        <w:tc>
          <w:tcPr>
            <w:tcW w:w="846" w:type="dxa"/>
          </w:tcPr>
          <w:p w:rsidR="00D25DDF" w:rsidRPr="007B6746" w:rsidRDefault="00D25DDF" w:rsidP="0046436A">
            <w:pPr>
              <w:jc w:val="both"/>
            </w:pPr>
            <w:r>
              <w:t>3.11.</w:t>
            </w:r>
          </w:p>
        </w:tc>
        <w:tc>
          <w:tcPr>
            <w:tcW w:w="7625" w:type="dxa"/>
          </w:tcPr>
          <w:p w:rsidR="00D25DDF" w:rsidRPr="007B6746" w:rsidRDefault="00D25DDF" w:rsidP="00AD5F91">
            <w:pPr>
              <w:jc w:val="both"/>
            </w:pPr>
            <w:r>
              <w:t>Обеспечение транспортной доступности</w:t>
            </w:r>
          </w:p>
        </w:tc>
        <w:tc>
          <w:tcPr>
            <w:tcW w:w="1099" w:type="dxa"/>
          </w:tcPr>
          <w:p w:rsidR="00D25DDF" w:rsidRPr="007B6746" w:rsidRDefault="0092479D" w:rsidP="008741F9">
            <w:pPr>
              <w:jc w:val="center"/>
            </w:pPr>
            <w:r>
              <w:t>40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  <w:rPr>
                <w:b/>
              </w:rPr>
            </w:pPr>
            <w:r w:rsidRPr="007B6746">
              <w:rPr>
                <w:b/>
              </w:rPr>
              <w:t>4.</w:t>
            </w:r>
          </w:p>
        </w:tc>
        <w:tc>
          <w:tcPr>
            <w:tcW w:w="7625" w:type="dxa"/>
          </w:tcPr>
          <w:p w:rsidR="00EA7E9D" w:rsidRPr="007B6746" w:rsidRDefault="00EA7E9D" w:rsidP="00AD5F91">
            <w:pPr>
              <w:rPr>
                <w:b/>
              </w:rPr>
            </w:pPr>
            <w:r w:rsidRPr="007B6746">
              <w:rPr>
                <w:b/>
              </w:rPr>
              <w:t>Результаты деятельности учреждения, качество образования</w:t>
            </w:r>
          </w:p>
        </w:tc>
        <w:tc>
          <w:tcPr>
            <w:tcW w:w="1099" w:type="dxa"/>
          </w:tcPr>
          <w:p w:rsidR="00EA7E9D" w:rsidRPr="007B6746" w:rsidRDefault="00EA7E9D" w:rsidP="00AD5F91">
            <w:pPr>
              <w:jc w:val="center"/>
            </w:pP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4.1.</w:t>
            </w:r>
          </w:p>
        </w:tc>
        <w:tc>
          <w:tcPr>
            <w:tcW w:w="7625" w:type="dxa"/>
          </w:tcPr>
          <w:p w:rsidR="00EA7E9D" w:rsidRPr="007B6746" w:rsidRDefault="00EA7E9D" w:rsidP="00AD5F91">
            <w:r w:rsidRPr="007B6746">
              <w:t>Результаты единого государственного экзамена</w:t>
            </w:r>
          </w:p>
        </w:tc>
        <w:tc>
          <w:tcPr>
            <w:tcW w:w="1099" w:type="dxa"/>
          </w:tcPr>
          <w:p w:rsidR="00EA7E9D" w:rsidRPr="007B6746" w:rsidRDefault="0092479D" w:rsidP="008741F9">
            <w:pPr>
              <w:jc w:val="center"/>
            </w:pPr>
            <w:r>
              <w:t>40</w:t>
            </w:r>
          </w:p>
        </w:tc>
      </w:tr>
      <w:tr w:rsidR="00EA7E9D" w:rsidRPr="007B6746" w:rsidTr="003C7827">
        <w:tc>
          <w:tcPr>
            <w:tcW w:w="846" w:type="dxa"/>
          </w:tcPr>
          <w:p w:rsidR="00EA7E9D" w:rsidRPr="007B6746" w:rsidRDefault="00EA7E9D" w:rsidP="00AD5F91">
            <w:pPr>
              <w:jc w:val="both"/>
            </w:pPr>
            <w:r w:rsidRPr="007B6746">
              <w:t>4.2.</w:t>
            </w:r>
          </w:p>
        </w:tc>
        <w:tc>
          <w:tcPr>
            <w:tcW w:w="7625" w:type="dxa"/>
          </w:tcPr>
          <w:p w:rsidR="00EA7E9D" w:rsidRPr="007B6746" w:rsidRDefault="00EA7E9D" w:rsidP="00AD5F91">
            <w:r w:rsidRPr="007B6746">
              <w:t>Результаты государственной (итоговой) аттестации в 9-х классах</w:t>
            </w:r>
          </w:p>
        </w:tc>
        <w:tc>
          <w:tcPr>
            <w:tcW w:w="1099" w:type="dxa"/>
          </w:tcPr>
          <w:p w:rsidR="00EA7E9D" w:rsidRPr="007B6746" w:rsidRDefault="0092479D" w:rsidP="008741F9">
            <w:pPr>
              <w:jc w:val="center"/>
            </w:pPr>
            <w:r>
              <w:t>41</w:t>
            </w:r>
          </w:p>
        </w:tc>
      </w:tr>
      <w:tr w:rsidR="00FB5FA6" w:rsidRPr="007B6746" w:rsidTr="003C7827">
        <w:tc>
          <w:tcPr>
            <w:tcW w:w="846" w:type="dxa"/>
          </w:tcPr>
          <w:p w:rsidR="00FB5FA6" w:rsidRPr="007B6746" w:rsidRDefault="00FB5FA6" w:rsidP="00AD5F91">
            <w:pPr>
              <w:jc w:val="both"/>
            </w:pPr>
            <w:r w:rsidRPr="007B6746">
              <w:t>4.3.</w:t>
            </w:r>
          </w:p>
        </w:tc>
        <w:tc>
          <w:tcPr>
            <w:tcW w:w="7625" w:type="dxa"/>
          </w:tcPr>
          <w:p w:rsidR="00FB5FA6" w:rsidRPr="007B6746" w:rsidRDefault="00FB5FA6" w:rsidP="0092479D">
            <w:r w:rsidRPr="007B6746">
              <w:t xml:space="preserve">Результаты </w:t>
            </w:r>
            <w:proofErr w:type="gramStart"/>
            <w:r w:rsidR="0092479D">
              <w:t>обучения по</w:t>
            </w:r>
            <w:proofErr w:type="gramEnd"/>
            <w:r w:rsidR="0092479D">
              <w:t xml:space="preserve"> учебным коллективам</w:t>
            </w:r>
          </w:p>
        </w:tc>
        <w:tc>
          <w:tcPr>
            <w:tcW w:w="1099" w:type="dxa"/>
          </w:tcPr>
          <w:p w:rsidR="00FB5FA6" w:rsidRPr="007B6746" w:rsidRDefault="0092479D" w:rsidP="008741F9">
            <w:pPr>
              <w:jc w:val="center"/>
            </w:pPr>
            <w:r>
              <w:t>41</w:t>
            </w:r>
          </w:p>
        </w:tc>
      </w:tr>
      <w:tr w:rsidR="00D25DDF" w:rsidRPr="007B6746" w:rsidTr="003C7827">
        <w:tc>
          <w:tcPr>
            <w:tcW w:w="846" w:type="dxa"/>
          </w:tcPr>
          <w:p w:rsidR="00D25DDF" w:rsidRPr="007B6746" w:rsidRDefault="00D25DDF" w:rsidP="00AD5F91">
            <w:pPr>
              <w:jc w:val="both"/>
            </w:pPr>
            <w:r w:rsidRPr="007B6746">
              <w:t>4.4.</w:t>
            </w:r>
          </w:p>
        </w:tc>
        <w:tc>
          <w:tcPr>
            <w:tcW w:w="7625" w:type="dxa"/>
          </w:tcPr>
          <w:p w:rsidR="00D25DDF" w:rsidRPr="007B6746" w:rsidRDefault="00D25DDF" w:rsidP="00BB0C1A">
            <w:r w:rsidRPr="007B6746">
              <w:t>Достижения учащихся в олимпиадах и  конкурсах</w:t>
            </w:r>
          </w:p>
        </w:tc>
        <w:tc>
          <w:tcPr>
            <w:tcW w:w="1099" w:type="dxa"/>
          </w:tcPr>
          <w:p w:rsidR="00D25DDF" w:rsidRPr="007B6746" w:rsidRDefault="0092479D" w:rsidP="008741F9">
            <w:pPr>
              <w:jc w:val="center"/>
            </w:pPr>
            <w:r>
              <w:t>42</w:t>
            </w:r>
          </w:p>
        </w:tc>
      </w:tr>
      <w:tr w:rsidR="00D25DDF" w:rsidRPr="007B6746" w:rsidTr="003C7827">
        <w:tc>
          <w:tcPr>
            <w:tcW w:w="846" w:type="dxa"/>
          </w:tcPr>
          <w:p w:rsidR="00D25DDF" w:rsidRPr="007B6746" w:rsidRDefault="00D25DDF" w:rsidP="0092479D">
            <w:pPr>
              <w:jc w:val="both"/>
            </w:pPr>
            <w:r w:rsidRPr="007B6746">
              <w:t>4.</w:t>
            </w:r>
            <w:r w:rsidR="0092479D">
              <w:t>5</w:t>
            </w:r>
            <w:r w:rsidRPr="007B6746">
              <w:t>.</w:t>
            </w:r>
          </w:p>
        </w:tc>
        <w:tc>
          <w:tcPr>
            <w:tcW w:w="7625" w:type="dxa"/>
          </w:tcPr>
          <w:p w:rsidR="00D25DDF" w:rsidRPr="007B6746" w:rsidRDefault="00D25DDF" w:rsidP="00D25DDF">
            <w:r w:rsidRPr="007B6746">
              <w:t>Достижения педагогов</w:t>
            </w:r>
          </w:p>
        </w:tc>
        <w:tc>
          <w:tcPr>
            <w:tcW w:w="1099" w:type="dxa"/>
          </w:tcPr>
          <w:p w:rsidR="00D25DDF" w:rsidRPr="007B6746" w:rsidRDefault="00D25DDF" w:rsidP="00872257">
            <w:pPr>
              <w:jc w:val="center"/>
            </w:pPr>
            <w:r>
              <w:t>43</w:t>
            </w:r>
          </w:p>
        </w:tc>
      </w:tr>
      <w:tr w:rsidR="00D25DDF" w:rsidRPr="007B6746" w:rsidTr="003C7827">
        <w:tc>
          <w:tcPr>
            <w:tcW w:w="846" w:type="dxa"/>
          </w:tcPr>
          <w:p w:rsidR="00D25DDF" w:rsidRPr="007B6746" w:rsidRDefault="0092479D" w:rsidP="00AD5F91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="00D25DDF" w:rsidRPr="007B6746">
              <w:rPr>
                <w:b/>
              </w:rPr>
              <w:t>.</w:t>
            </w:r>
          </w:p>
        </w:tc>
        <w:tc>
          <w:tcPr>
            <w:tcW w:w="7625" w:type="dxa"/>
          </w:tcPr>
          <w:p w:rsidR="00D25DDF" w:rsidRPr="007B6746" w:rsidRDefault="00D25DDF" w:rsidP="00AD5F91">
            <w:pPr>
              <w:rPr>
                <w:b/>
              </w:rPr>
            </w:pPr>
            <w:r w:rsidRPr="007B6746">
              <w:rPr>
                <w:b/>
              </w:rPr>
              <w:t>Финансово-экономическая деятельность</w:t>
            </w:r>
          </w:p>
        </w:tc>
        <w:tc>
          <w:tcPr>
            <w:tcW w:w="1099" w:type="dxa"/>
          </w:tcPr>
          <w:p w:rsidR="00D25DDF" w:rsidRPr="007B6746" w:rsidRDefault="0092479D" w:rsidP="00AD5F91">
            <w:pPr>
              <w:jc w:val="center"/>
            </w:pPr>
            <w:r>
              <w:t>44</w:t>
            </w:r>
          </w:p>
        </w:tc>
      </w:tr>
      <w:tr w:rsidR="00D25DDF" w:rsidRPr="007B6746" w:rsidTr="003C7827">
        <w:tc>
          <w:tcPr>
            <w:tcW w:w="846" w:type="dxa"/>
          </w:tcPr>
          <w:p w:rsidR="00D25DDF" w:rsidRPr="007B6746" w:rsidRDefault="00CA590A" w:rsidP="00AD5F91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="00D25DDF" w:rsidRPr="007B6746">
              <w:rPr>
                <w:b/>
              </w:rPr>
              <w:t>.</w:t>
            </w:r>
          </w:p>
        </w:tc>
        <w:tc>
          <w:tcPr>
            <w:tcW w:w="7625" w:type="dxa"/>
          </w:tcPr>
          <w:p w:rsidR="00D25DDF" w:rsidRPr="007B6746" w:rsidRDefault="00D25DDF" w:rsidP="00AD5F91">
            <w:pPr>
              <w:rPr>
                <w:b/>
              </w:rPr>
            </w:pPr>
            <w:r w:rsidRPr="007B6746">
              <w:rPr>
                <w:b/>
              </w:rPr>
              <w:t>Заключение. Перспективы и планы развития</w:t>
            </w:r>
          </w:p>
        </w:tc>
        <w:tc>
          <w:tcPr>
            <w:tcW w:w="1099" w:type="dxa"/>
          </w:tcPr>
          <w:p w:rsidR="00D25DDF" w:rsidRPr="007B6746" w:rsidRDefault="0092479D" w:rsidP="00AD5F91">
            <w:pPr>
              <w:jc w:val="center"/>
            </w:pPr>
            <w:r>
              <w:t>45</w:t>
            </w:r>
          </w:p>
        </w:tc>
      </w:tr>
    </w:tbl>
    <w:p w:rsidR="00EA7E9D" w:rsidRPr="007B6746" w:rsidRDefault="00EA7E9D" w:rsidP="00AD5F91">
      <w:pPr>
        <w:jc w:val="both"/>
        <w:rPr>
          <w:b/>
        </w:rPr>
      </w:pPr>
    </w:p>
    <w:p w:rsidR="00191787" w:rsidRPr="007B6746" w:rsidRDefault="00191787" w:rsidP="00191787">
      <w:pPr>
        <w:jc w:val="center"/>
        <w:rPr>
          <w:b/>
        </w:rPr>
      </w:pPr>
    </w:p>
    <w:p w:rsidR="00191787" w:rsidRPr="007B6746" w:rsidRDefault="00191787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2479D" w:rsidRDefault="009247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E53404" w:rsidRPr="007B6746" w:rsidRDefault="00D624BF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7B6746">
        <w:rPr>
          <w:b/>
          <w:color w:val="000000"/>
        </w:rPr>
        <w:lastRenderedPageBreak/>
        <w:t>Публичный доклад Государственного</w:t>
      </w:r>
      <w:r w:rsidR="00E53404" w:rsidRPr="007B6746">
        <w:rPr>
          <w:b/>
          <w:color w:val="000000"/>
        </w:rPr>
        <w:t xml:space="preserve"> бюджетного </w:t>
      </w:r>
      <w:r w:rsidRPr="007B6746">
        <w:rPr>
          <w:b/>
          <w:color w:val="000000"/>
        </w:rPr>
        <w:t xml:space="preserve"> общеобразовательного учреждения </w:t>
      </w:r>
      <w:r w:rsidR="0078542F">
        <w:rPr>
          <w:b/>
          <w:color w:val="000000"/>
        </w:rPr>
        <w:t>лицея</w:t>
      </w:r>
      <w:r w:rsidRPr="007B6746">
        <w:rPr>
          <w:b/>
          <w:color w:val="000000"/>
        </w:rPr>
        <w:t xml:space="preserve">  №</w:t>
      </w:r>
      <w:r w:rsidR="002A52E6">
        <w:rPr>
          <w:b/>
          <w:color w:val="000000"/>
        </w:rPr>
        <w:t xml:space="preserve"> </w:t>
      </w:r>
      <w:r w:rsidRPr="007B6746">
        <w:rPr>
          <w:b/>
          <w:color w:val="000000"/>
        </w:rPr>
        <w:t>4</w:t>
      </w:r>
      <w:r w:rsidR="0078542F">
        <w:rPr>
          <w:b/>
          <w:color w:val="000000"/>
        </w:rPr>
        <w:t>45</w:t>
      </w:r>
      <w:r w:rsidRPr="007B6746">
        <w:rPr>
          <w:b/>
          <w:color w:val="000000"/>
        </w:rPr>
        <w:t xml:space="preserve"> </w:t>
      </w:r>
    </w:p>
    <w:p w:rsidR="00D624BF" w:rsidRPr="007B6746" w:rsidRDefault="00D624BF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7B6746">
        <w:rPr>
          <w:b/>
          <w:color w:val="000000"/>
        </w:rPr>
        <w:t>Курортного района Санкт-Петербурга</w:t>
      </w:r>
    </w:p>
    <w:p w:rsidR="00D624BF" w:rsidRPr="007B6746" w:rsidRDefault="00D624BF" w:rsidP="00AD5F91">
      <w:pPr>
        <w:autoSpaceDE w:val="0"/>
        <w:autoSpaceDN w:val="0"/>
        <w:adjustRightInd w:val="0"/>
        <w:rPr>
          <w:color w:val="000000"/>
        </w:rPr>
      </w:pPr>
    </w:p>
    <w:p w:rsidR="00D624BF" w:rsidRPr="007B6746" w:rsidRDefault="00D624BF" w:rsidP="00BF081D">
      <w:pPr>
        <w:autoSpaceDE w:val="0"/>
        <w:autoSpaceDN w:val="0"/>
        <w:adjustRightInd w:val="0"/>
        <w:rPr>
          <w:color w:val="000000"/>
        </w:rPr>
      </w:pPr>
      <w:r w:rsidRPr="007B6746">
        <w:rPr>
          <w:color w:val="000000"/>
        </w:rPr>
        <w:t>Публичный доклад содержит:</w:t>
      </w:r>
    </w:p>
    <w:p w:rsidR="00D624BF" w:rsidRPr="007B6746" w:rsidRDefault="00D624BF" w:rsidP="00BF081D">
      <w:pPr>
        <w:autoSpaceDE w:val="0"/>
        <w:autoSpaceDN w:val="0"/>
        <w:adjustRightInd w:val="0"/>
        <w:rPr>
          <w:color w:val="000000"/>
        </w:rPr>
      </w:pPr>
      <w:r w:rsidRPr="007B6746">
        <w:rPr>
          <w:color w:val="000000"/>
        </w:rPr>
        <w:t xml:space="preserve">•информацию   об   основных   результатах   учебной   деятельности образовательного учреждения (далее </w:t>
      </w:r>
      <w:r w:rsidR="004520C5">
        <w:rPr>
          <w:color w:val="000000"/>
        </w:rPr>
        <w:t>–</w:t>
      </w:r>
      <w:r w:rsidRPr="007B6746">
        <w:rPr>
          <w:color w:val="000000"/>
        </w:rPr>
        <w:t xml:space="preserve"> ОУ) за 201</w:t>
      </w:r>
      <w:r w:rsidR="0078542F">
        <w:rPr>
          <w:color w:val="000000"/>
        </w:rPr>
        <w:t>8</w:t>
      </w:r>
      <w:r w:rsidRPr="007B6746">
        <w:rPr>
          <w:color w:val="000000"/>
        </w:rPr>
        <w:t>-</w:t>
      </w:r>
      <w:r w:rsidR="00E53404" w:rsidRPr="007B6746">
        <w:rPr>
          <w:color w:val="000000"/>
        </w:rPr>
        <w:t>20</w:t>
      </w:r>
      <w:r w:rsidRPr="007B6746">
        <w:rPr>
          <w:color w:val="000000"/>
        </w:rPr>
        <w:t>1</w:t>
      </w:r>
      <w:r w:rsidR="0078542F">
        <w:rPr>
          <w:color w:val="000000"/>
        </w:rPr>
        <w:t>9 учебный год;</w:t>
      </w:r>
      <w:r w:rsidR="0078542F">
        <w:rPr>
          <w:color w:val="000000"/>
        </w:rPr>
        <w:br/>
      </w:r>
      <w:r w:rsidRPr="007B6746">
        <w:rPr>
          <w:color w:val="000000"/>
        </w:rPr>
        <w:t xml:space="preserve">• информацию об основных результатах деятельности </w:t>
      </w:r>
      <w:r w:rsidR="0078542F">
        <w:rPr>
          <w:color w:val="000000"/>
        </w:rPr>
        <w:t>лицея</w:t>
      </w:r>
      <w:r w:rsidRPr="007B6746">
        <w:rPr>
          <w:color w:val="000000"/>
        </w:rPr>
        <w:t xml:space="preserve"> за 201</w:t>
      </w:r>
      <w:r w:rsidR="0078542F">
        <w:rPr>
          <w:color w:val="000000"/>
        </w:rPr>
        <w:t>8</w:t>
      </w:r>
      <w:r w:rsidRPr="007B6746">
        <w:rPr>
          <w:color w:val="000000"/>
        </w:rPr>
        <w:t>-201</w:t>
      </w:r>
      <w:r w:rsidR="0078542F">
        <w:rPr>
          <w:color w:val="000000"/>
        </w:rPr>
        <w:t>9</w:t>
      </w:r>
      <w:r w:rsidR="00687018" w:rsidRPr="007B6746">
        <w:rPr>
          <w:color w:val="000000"/>
        </w:rPr>
        <w:t xml:space="preserve"> </w:t>
      </w:r>
      <w:r w:rsidRPr="007B6746">
        <w:rPr>
          <w:color w:val="000000"/>
        </w:rPr>
        <w:t>учебный год;</w:t>
      </w:r>
    </w:p>
    <w:p w:rsidR="00D624BF" w:rsidRPr="007B6746" w:rsidRDefault="00D624BF" w:rsidP="00BF081D">
      <w:pPr>
        <w:autoSpaceDE w:val="0"/>
        <w:autoSpaceDN w:val="0"/>
        <w:adjustRightInd w:val="0"/>
        <w:rPr>
          <w:color w:val="000000"/>
        </w:rPr>
      </w:pPr>
      <w:r w:rsidRPr="007B6746">
        <w:rPr>
          <w:color w:val="000000"/>
        </w:rPr>
        <w:t>• информацию о перспективах развития ОУ.</w:t>
      </w:r>
    </w:p>
    <w:p w:rsidR="00D624BF" w:rsidRPr="007B6746" w:rsidRDefault="00D624BF" w:rsidP="00FC18FC">
      <w:pPr>
        <w:autoSpaceDE w:val="0"/>
        <w:autoSpaceDN w:val="0"/>
        <w:adjustRightInd w:val="0"/>
        <w:rPr>
          <w:color w:val="000000"/>
        </w:rPr>
      </w:pPr>
      <w:r w:rsidRPr="007B6746">
        <w:rPr>
          <w:color w:val="000000"/>
        </w:rPr>
        <w:br/>
        <w:t>Содержание доклада мы адресуем:</w:t>
      </w:r>
    </w:p>
    <w:p w:rsidR="00D624BF" w:rsidRPr="007B6746" w:rsidRDefault="00D624BF" w:rsidP="00FC18FC">
      <w:pPr>
        <w:autoSpaceDE w:val="0"/>
        <w:autoSpaceDN w:val="0"/>
        <w:adjustRightInd w:val="0"/>
        <w:rPr>
          <w:color w:val="000000"/>
        </w:rPr>
      </w:pPr>
      <w:r w:rsidRPr="007B6746">
        <w:rPr>
          <w:color w:val="000000"/>
        </w:rPr>
        <w:t xml:space="preserve">•родителям и законным представителям детей, обучающихся в </w:t>
      </w:r>
      <w:r w:rsidR="0078542F">
        <w:rPr>
          <w:color w:val="000000"/>
        </w:rPr>
        <w:t>нашем лицее</w:t>
      </w:r>
      <w:r w:rsidRPr="007B6746">
        <w:rPr>
          <w:color w:val="000000"/>
        </w:rPr>
        <w:t>;</w:t>
      </w:r>
    </w:p>
    <w:p w:rsidR="00D624BF" w:rsidRPr="007B6746" w:rsidRDefault="00D624BF" w:rsidP="00FC18FC">
      <w:pPr>
        <w:autoSpaceDE w:val="0"/>
        <w:autoSpaceDN w:val="0"/>
        <w:adjustRightInd w:val="0"/>
        <w:rPr>
          <w:color w:val="000000"/>
        </w:rPr>
      </w:pPr>
      <w:r w:rsidRPr="007B6746">
        <w:rPr>
          <w:color w:val="000000"/>
        </w:rPr>
        <w:t>• родителям и законным представителям, выбирающим для обучения своего ребенка наш</w:t>
      </w:r>
      <w:r w:rsidR="00C12C46">
        <w:rPr>
          <w:color w:val="000000"/>
        </w:rPr>
        <w:t xml:space="preserve"> лицей</w:t>
      </w:r>
      <w:r w:rsidRPr="007B6746">
        <w:rPr>
          <w:color w:val="000000"/>
        </w:rPr>
        <w:t>;</w:t>
      </w:r>
    </w:p>
    <w:p w:rsidR="00D624BF" w:rsidRPr="007B6746" w:rsidRDefault="00D624BF" w:rsidP="00FC18FC">
      <w:pPr>
        <w:autoSpaceDE w:val="0"/>
        <w:autoSpaceDN w:val="0"/>
        <w:adjustRightInd w:val="0"/>
        <w:rPr>
          <w:color w:val="000000"/>
        </w:rPr>
      </w:pPr>
      <w:r w:rsidRPr="007B6746">
        <w:rPr>
          <w:color w:val="000000"/>
        </w:rPr>
        <w:t>• учредителям ОУ;</w:t>
      </w:r>
    </w:p>
    <w:p w:rsidR="00D624BF" w:rsidRPr="007B6746" w:rsidRDefault="00D624BF" w:rsidP="00FC18FC">
      <w:pPr>
        <w:autoSpaceDE w:val="0"/>
        <w:autoSpaceDN w:val="0"/>
        <w:adjustRightInd w:val="0"/>
        <w:rPr>
          <w:color w:val="000000"/>
        </w:rPr>
      </w:pPr>
      <w:r w:rsidRPr="007B6746">
        <w:rPr>
          <w:color w:val="000000"/>
        </w:rPr>
        <w:t>• местной общественности;</w:t>
      </w:r>
      <w:r w:rsidRPr="007B6746">
        <w:rPr>
          <w:color w:val="000000"/>
        </w:rPr>
        <w:br/>
        <w:t>•органам местного самоуправления.</w:t>
      </w:r>
    </w:p>
    <w:p w:rsidR="00D624BF" w:rsidRPr="007B6746" w:rsidRDefault="00D624BF" w:rsidP="00FC18FC">
      <w:pPr>
        <w:autoSpaceDE w:val="0"/>
        <w:autoSpaceDN w:val="0"/>
        <w:adjustRightInd w:val="0"/>
        <w:rPr>
          <w:color w:val="000000"/>
        </w:rPr>
      </w:pPr>
    </w:p>
    <w:p w:rsidR="00D624BF" w:rsidRPr="007B6746" w:rsidRDefault="00D624BF" w:rsidP="00FC18FC">
      <w:pPr>
        <w:autoSpaceDE w:val="0"/>
        <w:autoSpaceDN w:val="0"/>
        <w:adjustRightInd w:val="0"/>
        <w:rPr>
          <w:color w:val="000000"/>
        </w:rPr>
      </w:pPr>
      <w:r w:rsidRPr="007B6746">
        <w:rPr>
          <w:color w:val="000000"/>
        </w:rPr>
        <w:t>Публичный доклад позволяет родителям ознакомиться с укладом и традициями</w:t>
      </w:r>
      <w:r w:rsidR="002F731D" w:rsidRPr="007B6746">
        <w:rPr>
          <w:color w:val="000000"/>
        </w:rPr>
        <w:t xml:space="preserve"> </w:t>
      </w:r>
      <w:r w:rsidR="0078542F">
        <w:rPr>
          <w:color w:val="000000"/>
        </w:rPr>
        <w:t>лицея</w:t>
      </w:r>
      <w:r w:rsidRPr="007B6746">
        <w:rPr>
          <w:color w:val="000000"/>
        </w:rPr>
        <w:t>, условиями обучения и воспитания, образовательными программами.</w:t>
      </w:r>
    </w:p>
    <w:p w:rsidR="00D624BF" w:rsidRPr="007B6746" w:rsidRDefault="00D624BF" w:rsidP="00FC18FC">
      <w:pPr>
        <w:autoSpaceDE w:val="0"/>
        <w:autoSpaceDN w:val="0"/>
        <w:adjustRightInd w:val="0"/>
        <w:rPr>
          <w:color w:val="000000"/>
        </w:rPr>
      </w:pPr>
    </w:p>
    <w:p w:rsidR="00D624BF" w:rsidRPr="007B6746" w:rsidRDefault="00EA7E9D" w:rsidP="00FC18FC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7B6746">
        <w:rPr>
          <w:b/>
          <w:color w:val="000000"/>
        </w:rPr>
        <w:t>1.</w:t>
      </w:r>
      <w:r w:rsidR="00D624BF" w:rsidRPr="007B6746">
        <w:rPr>
          <w:b/>
          <w:color w:val="000000"/>
        </w:rPr>
        <w:t>Общая характеристика  образовательного учреждения</w:t>
      </w:r>
    </w:p>
    <w:p w:rsidR="009D3C2D" w:rsidRPr="007B6746" w:rsidRDefault="009D3C2D" w:rsidP="00FC18FC">
      <w:pPr>
        <w:autoSpaceDE w:val="0"/>
        <w:autoSpaceDN w:val="0"/>
        <w:adjustRightInd w:val="0"/>
        <w:ind w:left="360"/>
        <w:rPr>
          <w:color w:val="000000"/>
        </w:rPr>
      </w:pPr>
    </w:p>
    <w:p w:rsidR="001A654A" w:rsidRPr="007B6746" w:rsidRDefault="003879B4" w:rsidP="00FC18FC">
      <w:pPr>
        <w:ind w:firstLine="360"/>
        <w:jc w:val="both"/>
        <w:rPr>
          <w:color w:val="000000"/>
        </w:rPr>
      </w:pPr>
      <w:r>
        <w:rPr>
          <w:color w:val="000000"/>
        </w:rPr>
        <w:t xml:space="preserve">Лицей № </w:t>
      </w:r>
      <w:r w:rsidR="0078542F">
        <w:rPr>
          <w:color w:val="000000"/>
        </w:rPr>
        <w:t>445</w:t>
      </w:r>
      <w:r w:rsidR="009D3C2D" w:rsidRPr="007B6746">
        <w:rPr>
          <w:color w:val="000000"/>
        </w:rPr>
        <w:t xml:space="preserve">, являясь государственным </w:t>
      </w:r>
      <w:r w:rsidR="002F731D" w:rsidRPr="007B6746">
        <w:rPr>
          <w:color w:val="000000"/>
        </w:rPr>
        <w:t xml:space="preserve"> бюджетным </w:t>
      </w:r>
      <w:r w:rsidR="009D3C2D" w:rsidRPr="007B6746">
        <w:rPr>
          <w:color w:val="000000"/>
        </w:rPr>
        <w:t>общеобразовательным учреждением, ориентирован</w:t>
      </w:r>
      <w:r w:rsidR="0078542F">
        <w:t xml:space="preserve"> </w:t>
      </w:r>
      <w:r w:rsidR="009D3C2D" w:rsidRPr="007B6746">
        <w:rPr>
          <w:color w:val="000000"/>
        </w:rPr>
        <w:t xml:space="preserve"> на обучение, воспитание и развитие учащихся, проживающих в </w:t>
      </w:r>
      <w:r w:rsidR="002F731D" w:rsidRPr="007B6746">
        <w:rPr>
          <w:color w:val="000000"/>
        </w:rPr>
        <w:t>Курортном районе</w:t>
      </w:r>
      <w:r w:rsidR="009D3C2D" w:rsidRPr="007B6746">
        <w:rPr>
          <w:color w:val="000000"/>
        </w:rPr>
        <w:t>, с учетом их индивидуальных (возрастных, психологических, интеллектуальных и других) особенностей, образовательных потребностей и возможностей, личностных склонностей путем создания максимально благоприятных условий для умственного, нравственного и физического развития каждого ребенка.</w:t>
      </w:r>
    </w:p>
    <w:p w:rsidR="005941CE" w:rsidRPr="007B6746" w:rsidRDefault="0078542F" w:rsidP="003B27DB">
      <w:pPr>
        <w:jc w:val="both"/>
      </w:pPr>
      <w:r>
        <w:t xml:space="preserve">Основанная </w:t>
      </w:r>
      <w:r w:rsidR="001A654A" w:rsidRPr="007B6746">
        <w:t xml:space="preserve"> </w:t>
      </w:r>
      <w:r w:rsidR="003879B4">
        <w:t xml:space="preserve">в 1951 </w:t>
      </w:r>
      <w:r w:rsidR="001A654A" w:rsidRPr="007B6746">
        <w:t xml:space="preserve">году в самом </w:t>
      </w:r>
      <w:r w:rsidR="003879B4">
        <w:t>живописном месте Зеленогорска</w:t>
      </w:r>
      <w:r w:rsidR="001A654A" w:rsidRPr="007B6746">
        <w:t xml:space="preserve">, школа приобрела статус </w:t>
      </w:r>
      <w:r w:rsidR="003879B4">
        <w:t xml:space="preserve">лицея </w:t>
      </w:r>
      <w:proofErr w:type="gramStart"/>
      <w:r w:rsidR="00C12C46">
        <w:t>естественно-научного</w:t>
      </w:r>
      <w:proofErr w:type="gramEnd"/>
      <w:r w:rsidR="00C12C46">
        <w:t xml:space="preserve"> профиля </w:t>
      </w:r>
      <w:r w:rsidR="003879B4">
        <w:t>07 декабря 2009 года</w:t>
      </w:r>
      <w:r w:rsidR="001A654A" w:rsidRPr="00583A9A">
        <w:t xml:space="preserve">. 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7229"/>
      </w:tblGrid>
      <w:tr w:rsidR="00D624BF" w:rsidRPr="007B6746" w:rsidTr="005941CE">
        <w:trPr>
          <w:trHeight w:val="91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BF081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B6746">
              <w:rPr>
                <w:color w:val="000000"/>
              </w:rPr>
              <w:t>Полно</w:t>
            </w:r>
            <w:r w:rsidR="00915A7C" w:rsidRPr="007B6746">
              <w:rPr>
                <w:color w:val="000000"/>
              </w:rPr>
              <w:t>е наименование</w:t>
            </w:r>
            <w:r w:rsidR="00915A7C" w:rsidRPr="007B6746">
              <w:rPr>
                <w:color w:val="000000"/>
              </w:rPr>
              <w:br/>
              <w:t xml:space="preserve">в соответствии с </w:t>
            </w:r>
            <w:r w:rsidRPr="007B6746">
              <w:rPr>
                <w:color w:val="000000"/>
              </w:rPr>
              <w:t>Уставом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3879B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Государственное</w:t>
            </w:r>
            <w:r w:rsidR="00E53404" w:rsidRPr="007B6746">
              <w:rPr>
                <w:color w:val="000000"/>
              </w:rPr>
              <w:t xml:space="preserve"> бюджетное</w:t>
            </w:r>
            <w:r w:rsidRPr="007B6746">
              <w:rPr>
                <w:color w:val="000000"/>
              </w:rPr>
              <w:t xml:space="preserve"> общеобразовательное учреждение </w:t>
            </w:r>
            <w:r w:rsidR="003879B4">
              <w:rPr>
                <w:color w:val="000000"/>
              </w:rPr>
              <w:t>лицей</w:t>
            </w:r>
            <w:r w:rsidR="00915A7C" w:rsidRPr="007B6746">
              <w:rPr>
                <w:color w:val="000000"/>
              </w:rPr>
              <w:t xml:space="preserve"> </w:t>
            </w:r>
            <w:r w:rsidRPr="007B6746">
              <w:rPr>
                <w:color w:val="000000"/>
              </w:rPr>
              <w:t>№</w:t>
            </w:r>
            <w:r w:rsidR="003879B4">
              <w:rPr>
                <w:color w:val="000000"/>
              </w:rPr>
              <w:t>445</w:t>
            </w:r>
            <w:r w:rsidRPr="007B6746">
              <w:rPr>
                <w:color w:val="000000"/>
              </w:rPr>
              <w:t xml:space="preserve"> К</w:t>
            </w:r>
            <w:r w:rsidR="00915A7C" w:rsidRPr="007B6746">
              <w:rPr>
                <w:color w:val="000000"/>
              </w:rPr>
              <w:t>урортного района Санкт-Петербурга</w:t>
            </w:r>
          </w:p>
        </w:tc>
      </w:tr>
      <w:tr w:rsidR="00D624BF" w:rsidRPr="007B6746" w:rsidTr="005941CE">
        <w:trPr>
          <w:trHeight w:val="56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B044A4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 xml:space="preserve"> </w:t>
            </w:r>
            <w:r w:rsidR="00BF081D" w:rsidRPr="007B6746">
              <w:rPr>
                <w:color w:val="000000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2A1" w:rsidRPr="00FD12A1" w:rsidRDefault="00FD12A1" w:rsidP="00FD12A1">
            <w:r w:rsidRPr="00FD12A1">
              <w:t>197720, Санкт-Петербург, г.</w:t>
            </w:r>
            <w:r>
              <w:t xml:space="preserve"> </w:t>
            </w:r>
            <w:r w:rsidRPr="00FD12A1">
              <w:t>Зеленогорск, проспект Ленина,</w:t>
            </w:r>
          </w:p>
          <w:p w:rsidR="00FD12A1" w:rsidRPr="00FD12A1" w:rsidRDefault="00FD12A1" w:rsidP="00FD12A1">
            <w:r w:rsidRPr="00FD12A1">
              <w:t>дом 2 литер</w:t>
            </w:r>
            <w:proofErr w:type="gramStart"/>
            <w:r w:rsidRPr="00FD12A1">
              <w:t xml:space="preserve"> А</w:t>
            </w:r>
            <w:proofErr w:type="gramEnd"/>
          </w:p>
          <w:p w:rsidR="00D624BF" w:rsidRPr="007B6746" w:rsidRDefault="00D624BF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D624BF" w:rsidRPr="007B6746" w:rsidTr="005941CE">
        <w:trPr>
          <w:trHeight w:val="283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Телефон</w:t>
            </w:r>
            <w:r w:rsidR="00B044A4" w:rsidRPr="007B6746">
              <w:rPr>
                <w:color w:val="000000"/>
              </w:rPr>
              <w:t>, факс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FD12A1">
            <w:pPr>
              <w:rPr>
                <w:color w:val="000000"/>
              </w:rPr>
            </w:pPr>
            <w:r w:rsidRPr="007B6746">
              <w:rPr>
                <w:color w:val="000000"/>
              </w:rPr>
              <w:t>8</w:t>
            </w:r>
            <w:r w:rsidR="00B044A4" w:rsidRPr="007B6746">
              <w:rPr>
                <w:color w:val="000000"/>
              </w:rPr>
              <w:t xml:space="preserve"> </w:t>
            </w:r>
            <w:r w:rsidRPr="007B6746">
              <w:rPr>
                <w:color w:val="000000"/>
              </w:rPr>
              <w:t xml:space="preserve">(812) </w:t>
            </w:r>
            <w:r w:rsidR="00FD12A1" w:rsidRPr="00FD12A1">
              <w:t>417-21-91, тел/факс 417-21-90</w:t>
            </w:r>
          </w:p>
        </w:tc>
      </w:tr>
      <w:tr w:rsidR="00D624BF" w:rsidRPr="007B6746" w:rsidTr="005941CE">
        <w:trPr>
          <w:trHeight w:val="28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 xml:space="preserve">Е </w:t>
            </w:r>
            <w:r w:rsidR="004520C5">
              <w:rPr>
                <w:color w:val="000000"/>
              </w:rPr>
              <w:t>–</w:t>
            </w:r>
            <w:r w:rsidRPr="007B6746">
              <w:rPr>
                <w:color w:val="000000"/>
                <w:lang w:val="en-US"/>
              </w:rPr>
              <w:t>mail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FD12A1" w:rsidP="00FD12A1">
            <w:pPr>
              <w:rPr>
                <w:lang w:eastAsia="en-US"/>
              </w:rPr>
            </w:pPr>
            <w:r w:rsidRPr="00FD12A1">
              <w:rPr>
                <w:lang w:val="en-US"/>
              </w:rPr>
              <w:t>school445@mail.ru</w:t>
            </w:r>
          </w:p>
        </w:tc>
      </w:tr>
      <w:tr w:rsidR="00D624BF" w:rsidRPr="007B6746" w:rsidTr="005941CE">
        <w:trPr>
          <w:trHeight w:val="283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Сайт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FD12A1" w:rsidP="00FD12A1">
            <w:pPr>
              <w:rPr>
                <w:color w:val="000080"/>
                <w:lang w:val="en-US" w:eastAsia="en-US"/>
              </w:rPr>
            </w:pPr>
            <w:r w:rsidRPr="00FD12A1">
              <w:rPr>
                <w:lang w:val="en-US"/>
              </w:rPr>
              <w:t>school445.ru</w:t>
            </w:r>
          </w:p>
        </w:tc>
      </w:tr>
      <w:tr w:rsidR="00D624BF" w:rsidRPr="007B6746" w:rsidTr="005941CE">
        <w:trPr>
          <w:trHeight w:val="28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Учредитель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0B3CCB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С</w:t>
            </w:r>
            <w:r w:rsidR="00DC67E0" w:rsidRPr="007B6746">
              <w:rPr>
                <w:color w:val="000000"/>
              </w:rPr>
              <w:t xml:space="preserve">убъект Российской Федерации </w:t>
            </w:r>
            <w:r w:rsidR="004520C5">
              <w:rPr>
                <w:color w:val="000000"/>
              </w:rPr>
              <w:t>–</w:t>
            </w:r>
            <w:r w:rsidR="00DC67E0" w:rsidRPr="007B6746">
              <w:rPr>
                <w:color w:val="000000"/>
              </w:rPr>
              <w:t xml:space="preserve"> г</w:t>
            </w:r>
            <w:r w:rsidRPr="007B6746">
              <w:rPr>
                <w:color w:val="000000"/>
              </w:rPr>
              <w:t>ород федерального значения Санкт-Петербург в лице исполнительн</w:t>
            </w:r>
            <w:r w:rsidR="002F731D" w:rsidRPr="007B6746">
              <w:rPr>
                <w:color w:val="000000"/>
              </w:rPr>
              <w:t>ых</w:t>
            </w:r>
            <w:r w:rsidRPr="007B6746">
              <w:rPr>
                <w:color w:val="000000"/>
              </w:rPr>
              <w:t xml:space="preserve"> орган</w:t>
            </w:r>
            <w:r w:rsidR="002F731D" w:rsidRPr="007B6746">
              <w:rPr>
                <w:color w:val="000000"/>
              </w:rPr>
              <w:t>ов</w:t>
            </w:r>
            <w:r w:rsidRPr="007B6746">
              <w:rPr>
                <w:color w:val="000000"/>
              </w:rPr>
              <w:t xml:space="preserve"> государственной власти Санкт-Петербурга </w:t>
            </w:r>
            <w:r w:rsidR="002F731D" w:rsidRPr="007B6746">
              <w:rPr>
                <w:color w:val="000000"/>
              </w:rPr>
              <w:t xml:space="preserve">Комитета по образованию и </w:t>
            </w:r>
            <w:r w:rsidRPr="007B6746">
              <w:rPr>
                <w:color w:val="000000"/>
              </w:rPr>
              <w:t>а</w:t>
            </w:r>
            <w:r w:rsidR="00D624BF" w:rsidRPr="007B6746">
              <w:rPr>
                <w:color w:val="000000"/>
              </w:rPr>
              <w:t>дминистраци</w:t>
            </w:r>
            <w:r w:rsidRPr="007B6746">
              <w:rPr>
                <w:color w:val="000000"/>
              </w:rPr>
              <w:t>и</w:t>
            </w:r>
            <w:r w:rsidR="00D624BF" w:rsidRPr="007B6746">
              <w:rPr>
                <w:color w:val="000000"/>
              </w:rPr>
              <w:t xml:space="preserve"> К</w:t>
            </w:r>
            <w:r w:rsidR="00915A7C" w:rsidRPr="007B6746">
              <w:rPr>
                <w:color w:val="000000"/>
              </w:rPr>
              <w:t>урортног</w:t>
            </w:r>
            <w:r w:rsidR="00D624BF" w:rsidRPr="007B6746">
              <w:rPr>
                <w:color w:val="000000"/>
              </w:rPr>
              <w:t>о района Санкт-Петербурга</w:t>
            </w:r>
            <w:r w:rsidR="00DC67E0" w:rsidRPr="007B6746">
              <w:rPr>
                <w:color w:val="000000"/>
              </w:rPr>
              <w:t>.</w:t>
            </w:r>
          </w:p>
          <w:p w:rsidR="002F731D" w:rsidRPr="007B6746" w:rsidRDefault="002F731D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 xml:space="preserve">Место нахождения Комитета по образованию: 190000, Санкт-Петербург, </w:t>
            </w:r>
            <w:proofErr w:type="spellStart"/>
            <w:r w:rsidRPr="007B6746">
              <w:rPr>
                <w:color w:val="000000"/>
              </w:rPr>
              <w:t>пер</w:t>
            </w:r>
            <w:proofErr w:type="gramStart"/>
            <w:r w:rsidRPr="007B6746">
              <w:rPr>
                <w:color w:val="000000"/>
              </w:rPr>
              <w:t>.А</w:t>
            </w:r>
            <w:proofErr w:type="gramEnd"/>
            <w:r w:rsidRPr="007B6746">
              <w:rPr>
                <w:color w:val="000000"/>
              </w:rPr>
              <w:t>нтоненко</w:t>
            </w:r>
            <w:proofErr w:type="spellEnd"/>
            <w:r w:rsidRPr="007B6746">
              <w:rPr>
                <w:color w:val="000000"/>
              </w:rPr>
              <w:t>, дом 8, литер А.</w:t>
            </w:r>
          </w:p>
          <w:p w:rsidR="009D3C2D" w:rsidRPr="007B6746" w:rsidRDefault="00DC67E0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Место</w:t>
            </w:r>
            <w:r w:rsidR="002F731D" w:rsidRPr="007B6746">
              <w:rPr>
                <w:color w:val="000000"/>
              </w:rPr>
              <w:t xml:space="preserve"> </w:t>
            </w:r>
            <w:r w:rsidRPr="007B6746">
              <w:rPr>
                <w:color w:val="000000"/>
              </w:rPr>
              <w:t>нахождени</w:t>
            </w:r>
            <w:r w:rsidR="002F731D" w:rsidRPr="007B6746">
              <w:rPr>
                <w:color w:val="000000"/>
              </w:rPr>
              <w:t>я администрации Курортного района</w:t>
            </w:r>
            <w:r w:rsidRPr="007B6746">
              <w:rPr>
                <w:color w:val="000000"/>
              </w:rPr>
              <w:t xml:space="preserve">: 197706, Санкт-Петербург, город Сестрорецк, площадь Свободы, дом 1.  </w:t>
            </w:r>
          </w:p>
          <w:p w:rsidR="00180C67" w:rsidRPr="007B6746" w:rsidRDefault="00DC67E0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Тел. 8</w:t>
            </w:r>
            <w:r w:rsidR="002F731D" w:rsidRPr="007B6746">
              <w:rPr>
                <w:color w:val="000000"/>
              </w:rPr>
              <w:t xml:space="preserve"> </w:t>
            </w:r>
            <w:r w:rsidRPr="007B6746">
              <w:rPr>
                <w:color w:val="000000"/>
              </w:rPr>
              <w:t>(812)</w:t>
            </w:r>
            <w:r w:rsidR="002F731D" w:rsidRPr="007B6746">
              <w:rPr>
                <w:color w:val="000000"/>
              </w:rPr>
              <w:t xml:space="preserve"> </w:t>
            </w:r>
            <w:r w:rsidRPr="007B6746">
              <w:rPr>
                <w:color w:val="000000"/>
              </w:rPr>
              <w:t xml:space="preserve">576 – 81 </w:t>
            </w:r>
            <w:r w:rsidR="009D3C2D" w:rsidRPr="007B6746">
              <w:rPr>
                <w:color w:val="000000"/>
              </w:rPr>
              <w:t>–</w:t>
            </w:r>
            <w:r w:rsidRPr="007B6746">
              <w:rPr>
                <w:color w:val="000000"/>
              </w:rPr>
              <w:t xml:space="preserve"> 25</w:t>
            </w:r>
            <w:r w:rsidR="009D3C2D" w:rsidRPr="007B6746">
              <w:rPr>
                <w:color w:val="000000"/>
              </w:rPr>
              <w:t xml:space="preserve"> –</w:t>
            </w:r>
            <w:r w:rsidR="002F731D" w:rsidRPr="007B6746">
              <w:rPr>
                <w:color w:val="000000"/>
              </w:rPr>
              <w:t xml:space="preserve"> </w:t>
            </w:r>
            <w:r w:rsidR="009D3C2D" w:rsidRPr="007B6746">
              <w:rPr>
                <w:color w:val="000000"/>
              </w:rPr>
              <w:t xml:space="preserve">приёмная Отдела образования и молодёжной политики. </w:t>
            </w:r>
          </w:p>
          <w:p w:rsidR="000B3CCB" w:rsidRPr="007B6746" w:rsidRDefault="009D3C2D" w:rsidP="007F20A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 xml:space="preserve">Начальник </w:t>
            </w:r>
            <w:r w:rsidR="007F20AE">
              <w:rPr>
                <w:color w:val="000000"/>
              </w:rPr>
              <w:t>отдела образования и молодёжной политики</w:t>
            </w:r>
            <w:r w:rsidRPr="007B6746">
              <w:rPr>
                <w:color w:val="000000"/>
              </w:rPr>
              <w:t xml:space="preserve"> </w:t>
            </w:r>
            <w:r w:rsidR="00BB0C1A">
              <w:rPr>
                <w:color w:val="000000"/>
              </w:rPr>
              <w:t>–</w:t>
            </w:r>
            <w:r w:rsidRPr="007B6746">
              <w:rPr>
                <w:color w:val="000000"/>
              </w:rPr>
              <w:t xml:space="preserve"> </w:t>
            </w:r>
            <w:proofErr w:type="spellStart"/>
            <w:r w:rsidR="00BB0C1A">
              <w:rPr>
                <w:color w:val="000000"/>
              </w:rPr>
              <w:t>Барыгина</w:t>
            </w:r>
            <w:proofErr w:type="spellEnd"/>
            <w:r w:rsidR="00BB0C1A">
              <w:rPr>
                <w:color w:val="000000"/>
              </w:rPr>
              <w:t xml:space="preserve"> </w:t>
            </w:r>
            <w:r w:rsidR="00BB0C1A">
              <w:rPr>
                <w:color w:val="000000"/>
              </w:rPr>
              <w:lastRenderedPageBreak/>
              <w:t>Вера Петровна.</w:t>
            </w:r>
          </w:p>
        </w:tc>
      </w:tr>
      <w:tr w:rsidR="00D624BF" w:rsidRPr="007B6746" w:rsidTr="005941CE">
        <w:trPr>
          <w:trHeight w:val="56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lastRenderedPageBreak/>
              <w:t>Организационн</w:t>
            </w:r>
            <w:proofErr w:type="gramStart"/>
            <w:r w:rsidRPr="007B6746">
              <w:rPr>
                <w:color w:val="000000"/>
              </w:rPr>
              <w:t>о-</w:t>
            </w:r>
            <w:proofErr w:type="gramEnd"/>
            <w:r w:rsidRPr="007B6746">
              <w:rPr>
                <w:color w:val="000000"/>
              </w:rPr>
              <w:br/>
              <w:t>правовая форма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446DC6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Бюджетное</w:t>
            </w:r>
            <w:r w:rsidR="00915A7C" w:rsidRPr="007B6746">
              <w:rPr>
                <w:color w:val="000000"/>
              </w:rPr>
              <w:t xml:space="preserve"> у</w:t>
            </w:r>
            <w:r w:rsidR="00D624BF" w:rsidRPr="007B6746">
              <w:rPr>
                <w:color w:val="000000"/>
              </w:rPr>
              <w:t>чреждение</w:t>
            </w:r>
          </w:p>
        </w:tc>
      </w:tr>
      <w:tr w:rsidR="00D624BF" w:rsidRPr="007B6746" w:rsidTr="00F62829">
        <w:trPr>
          <w:trHeight w:val="53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BF081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B6746">
              <w:rPr>
                <w:color w:val="000000"/>
              </w:rPr>
              <w:t>Свидетельство об</w:t>
            </w:r>
            <w:r w:rsidRPr="007B6746">
              <w:rPr>
                <w:color w:val="000000"/>
              </w:rPr>
              <w:br/>
              <w:t>аккредитации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FD12A1" w:rsidRDefault="00C70D8C" w:rsidP="00B04AE5">
            <w:pPr>
              <w:spacing w:before="100" w:beforeAutospacing="1" w:after="100" w:afterAutospacing="1"/>
              <w:outlineLvl w:val="4"/>
              <w:rPr>
                <w:color w:val="FF0000"/>
              </w:rPr>
            </w:pPr>
            <w:r w:rsidRPr="00C70D8C">
              <w:rPr>
                <w:bCs/>
              </w:rPr>
              <w:t xml:space="preserve">Свидетельство о государственной аккредитации № 497 от </w:t>
            </w:r>
            <w:r>
              <w:rPr>
                <w:bCs/>
              </w:rPr>
              <w:t xml:space="preserve"> </w:t>
            </w:r>
            <w:r w:rsidRPr="00C70D8C">
              <w:rPr>
                <w:bCs/>
              </w:rPr>
              <w:t>07.03.2014 г. (серия 78А01 № 0000474), действует до 07.03.2026</w:t>
            </w:r>
          </w:p>
        </w:tc>
      </w:tr>
      <w:tr w:rsidR="00D624BF" w:rsidRPr="007B6746" w:rsidTr="005941CE">
        <w:trPr>
          <w:trHeight w:val="8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Лицензия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FD12A1" w:rsidRDefault="00C70D8C" w:rsidP="00C70D8C">
            <w:pPr>
              <w:spacing w:before="100" w:beforeAutospacing="1" w:after="100" w:afterAutospacing="1"/>
              <w:outlineLvl w:val="4"/>
              <w:rPr>
                <w:color w:val="FF0000"/>
              </w:rPr>
            </w:pPr>
            <w:r w:rsidRPr="00C70D8C">
              <w:rPr>
                <w:bCs/>
              </w:rPr>
              <w:t>№ 0144 от 18.10.2012 г.</w:t>
            </w:r>
            <w:r>
              <w:rPr>
                <w:bCs/>
              </w:rPr>
              <w:t xml:space="preserve">  </w:t>
            </w:r>
            <w:proofErr w:type="gramStart"/>
            <w:r w:rsidR="00D624BF" w:rsidRPr="00C70D8C">
              <w:t>Действительна</w:t>
            </w:r>
            <w:proofErr w:type="gramEnd"/>
            <w:r w:rsidR="00ED0904">
              <w:t xml:space="preserve"> </w:t>
            </w:r>
            <w:r w:rsidR="00E328C2" w:rsidRPr="00C70D8C">
              <w:t>-</w:t>
            </w:r>
            <w:r w:rsidR="00D624BF" w:rsidRPr="00C70D8C">
              <w:t xml:space="preserve"> </w:t>
            </w:r>
            <w:r w:rsidR="00E328C2" w:rsidRPr="00C70D8C">
              <w:t>бессрочно.</w:t>
            </w:r>
          </w:p>
        </w:tc>
      </w:tr>
      <w:tr w:rsidR="00D624BF" w:rsidRPr="007B6746" w:rsidTr="00180C67">
        <w:trPr>
          <w:trHeight w:val="55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AD5F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 xml:space="preserve">Сведения </w:t>
            </w:r>
            <w:proofErr w:type="gramStart"/>
            <w:r w:rsidRPr="007B6746">
              <w:rPr>
                <w:color w:val="000000"/>
              </w:rPr>
              <w:t>о</w:t>
            </w:r>
            <w:r w:rsidR="00E328C2" w:rsidRPr="007B6746">
              <w:rPr>
                <w:color w:val="000000"/>
              </w:rPr>
              <w:t>б</w:t>
            </w:r>
            <w:proofErr w:type="gramEnd"/>
            <w:r w:rsidR="00E328C2" w:rsidRPr="007B6746">
              <w:rPr>
                <w:color w:val="000000"/>
              </w:rPr>
              <w:t xml:space="preserve"> </w:t>
            </w:r>
          </w:p>
          <w:p w:rsidR="00D624BF" w:rsidRPr="007B6746" w:rsidRDefault="00E328C2" w:rsidP="00AD5F9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7B6746">
              <w:rPr>
                <w:color w:val="000000"/>
              </w:rPr>
              <w:t>администрации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BF" w:rsidRPr="007B6746" w:rsidRDefault="00D624BF" w:rsidP="00BF081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B6746">
              <w:rPr>
                <w:color w:val="000000"/>
              </w:rPr>
              <w:t xml:space="preserve">Директор </w:t>
            </w:r>
            <w:r w:rsidR="00E328C2" w:rsidRPr="007B6746">
              <w:rPr>
                <w:color w:val="000000"/>
              </w:rPr>
              <w:t>–</w:t>
            </w:r>
            <w:r w:rsidRPr="007B6746">
              <w:rPr>
                <w:color w:val="000000"/>
              </w:rPr>
              <w:t xml:space="preserve"> </w:t>
            </w:r>
            <w:r w:rsidR="00FD12A1">
              <w:rPr>
                <w:color w:val="000000"/>
              </w:rPr>
              <w:t>Архипова Маргарита Валерьевна</w:t>
            </w:r>
            <w:r w:rsidRPr="007B6746">
              <w:rPr>
                <w:color w:val="000000"/>
              </w:rPr>
              <w:br/>
              <w:t>Заместители директора:</w:t>
            </w:r>
          </w:p>
          <w:p w:rsidR="00180C67" w:rsidRPr="007F20AE" w:rsidRDefault="008F0114" w:rsidP="007F20AE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44" w:hanging="244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з</w:t>
            </w:r>
            <w:r w:rsidR="00E328C2" w:rsidRPr="007B6746">
              <w:rPr>
                <w:color w:val="000000"/>
              </w:rPr>
              <w:t>аместитель директора по учебно-воспитательной работе</w:t>
            </w:r>
            <w:r w:rsidRPr="007B6746">
              <w:rPr>
                <w:color w:val="000000"/>
              </w:rPr>
              <w:t xml:space="preserve"> </w:t>
            </w:r>
            <w:r w:rsidR="004520C5">
              <w:rPr>
                <w:color w:val="000000"/>
              </w:rPr>
              <w:t>–</w:t>
            </w:r>
            <w:r w:rsidR="002766BA">
              <w:rPr>
                <w:color w:val="000000"/>
              </w:rPr>
              <w:t xml:space="preserve"> Архипова Маргарита Валерьевна</w:t>
            </w:r>
            <w:r w:rsidRPr="007B6746">
              <w:rPr>
                <w:color w:val="000000"/>
              </w:rPr>
              <w:t>;</w:t>
            </w:r>
            <w:r w:rsidR="00180C67" w:rsidRPr="007F20AE">
              <w:rPr>
                <w:color w:val="000000"/>
              </w:rPr>
              <w:t xml:space="preserve"> </w:t>
            </w:r>
          </w:p>
          <w:p w:rsidR="008F0114" w:rsidRPr="007B6746" w:rsidRDefault="008F0114" w:rsidP="00BF081D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44" w:hanging="244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заместитель директора по воспитательной работе-</w:t>
            </w:r>
          </w:p>
          <w:p w:rsidR="008F0114" w:rsidRPr="007B6746" w:rsidRDefault="002766BA" w:rsidP="00BF081D">
            <w:pPr>
              <w:autoSpaceDE w:val="0"/>
              <w:autoSpaceDN w:val="0"/>
              <w:adjustRightInd w:val="0"/>
              <w:ind w:left="244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Гурашкина</w:t>
            </w:r>
            <w:proofErr w:type="spellEnd"/>
            <w:r>
              <w:rPr>
                <w:color w:val="000000"/>
              </w:rPr>
              <w:t xml:space="preserve"> Татьяна Александровна</w:t>
            </w:r>
            <w:r w:rsidR="008F0114" w:rsidRPr="007B6746">
              <w:rPr>
                <w:color w:val="000000"/>
              </w:rPr>
              <w:t>;</w:t>
            </w:r>
          </w:p>
          <w:p w:rsidR="00B044A4" w:rsidRPr="007B6746" w:rsidRDefault="00B044A4" w:rsidP="002766BA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44" w:hanging="244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заместитель директора по административно-хозяйственной  работе –</w:t>
            </w:r>
            <w:r w:rsidR="007F20AE">
              <w:rPr>
                <w:color w:val="000000"/>
              </w:rPr>
              <w:t xml:space="preserve"> </w:t>
            </w:r>
            <w:proofErr w:type="spellStart"/>
            <w:r w:rsidR="002766BA">
              <w:rPr>
                <w:color w:val="000000"/>
              </w:rPr>
              <w:t>Степанчева</w:t>
            </w:r>
            <w:proofErr w:type="spellEnd"/>
            <w:r w:rsidR="002766BA">
              <w:rPr>
                <w:color w:val="000000"/>
              </w:rPr>
              <w:t xml:space="preserve"> Екатерина Юрьевна</w:t>
            </w:r>
          </w:p>
        </w:tc>
      </w:tr>
      <w:tr w:rsidR="00B044A4" w:rsidRPr="007B6746" w:rsidTr="005941CE">
        <w:trPr>
          <w:trHeight w:val="56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4A4" w:rsidRPr="007B6746" w:rsidRDefault="00B044A4" w:rsidP="00AD5F9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B6746">
              <w:rPr>
                <w:color w:val="000000"/>
              </w:rPr>
              <w:t>Сведения об органах</w:t>
            </w:r>
            <w:r w:rsidRPr="007B6746">
              <w:rPr>
                <w:color w:val="000000"/>
              </w:rPr>
              <w:br/>
              <w:t>государственн</w:t>
            </w:r>
            <w:proofErr w:type="gramStart"/>
            <w:r w:rsidRPr="007B6746">
              <w:rPr>
                <w:color w:val="000000"/>
              </w:rPr>
              <w:t>о-</w:t>
            </w:r>
            <w:proofErr w:type="gramEnd"/>
            <w:r w:rsidRPr="007B6746">
              <w:rPr>
                <w:color w:val="000000"/>
              </w:rPr>
              <w:br/>
              <w:t>общественного</w:t>
            </w:r>
            <w:r w:rsidRPr="007B6746">
              <w:rPr>
                <w:color w:val="000000"/>
              </w:rPr>
              <w:br/>
              <w:t>управления и</w:t>
            </w:r>
            <w:r w:rsidRPr="007B6746">
              <w:rPr>
                <w:color w:val="000000"/>
              </w:rPr>
              <w:br/>
              <w:t>самоуправления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C67" w:rsidRPr="007B6746" w:rsidRDefault="00180C67" w:rsidP="00EB55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B6746">
              <w:rPr>
                <w:color w:val="000000"/>
              </w:rPr>
              <w:t>Общее собрание работников ОУ.</w:t>
            </w:r>
          </w:p>
          <w:p w:rsidR="00B044A4" w:rsidRPr="007B6746" w:rsidRDefault="00B044A4" w:rsidP="007F20A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B6746">
              <w:rPr>
                <w:color w:val="000000"/>
              </w:rPr>
              <w:t>Педагогический совет.</w:t>
            </w:r>
            <w:r w:rsidRPr="007B6746">
              <w:rPr>
                <w:color w:val="000000"/>
              </w:rPr>
              <w:br/>
            </w:r>
            <w:r w:rsidR="00180C67" w:rsidRPr="007B6746">
              <w:rPr>
                <w:color w:val="000000"/>
              </w:rPr>
              <w:t>Совет родителей.</w:t>
            </w:r>
            <w:r w:rsidRPr="007B6746">
              <w:rPr>
                <w:color w:val="000000"/>
              </w:rPr>
              <w:br/>
            </w:r>
            <w:r w:rsidR="00BB0C1A">
              <w:rPr>
                <w:color w:val="000000"/>
              </w:rPr>
              <w:t>Совет</w:t>
            </w:r>
            <w:r w:rsidR="007F20AE">
              <w:rPr>
                <w:color w:val="000000"/>
              </w:rPr>
              <w:t xml:space="preserve"> </w:t>
            </w:r>
            <w:proofErr w:type="gramStart"/>
            <w:r w:rsidR="007F20AE">
              <w:rPr>
                <w:color w:val="000000"/>
              </w:rPr>
              <w:t>обучающихся</w:t>
            </w:r>
            <w:proofErr w:type="gramEnd"/>
            <w:r w:rsidR="00BB0C1A">
              <w:rPr>
                <w:color w:val="000000"/>
              </w:rPr>
              <w:t>.</w:t>
            </w:r>
          </w:p>
        </w:tc>
      </w:tr>
    </w:tbl>
    <w:p w:rsidR="004762FC" w:rsidRPr="007B6746" w:rsidRDefault="004762FC" w:rsidP="00AD5F91">
      <w:pPr>
        <w:autoSpaceDE w:val="0"/>
        <w:autoSpaceDN w:val="0"/>
        <w:adjustRightInd w:val="0"/>
      </w:pPr>
    </w:p>
    <w:p w:rsidR="00BF081D" w:rsidRPr="002766BA" w:rsidRDefault="002E3FC3" w:rsidP="00420F6B">
      <w:pPr>
        <w:pStyle w:val="a7"/>
        <w:numPr>
          <w:ilvl w:val="1"/>
          <w:numId w:val="27"/>
        </w:numPr>
        <w:autoSpaceDE w:val="0"/>
        <w:autoSpaceDN w:val="0"/>
        <w:adjustRightInd w:val="0"/>
        <w:rPr>
          <w:b/>
          <w:i/>
          <w:color w:val="000000"/>
        </w:rPr>
      </w:pPr>
      <w:r>
        <w:rPr>
          <w:b/>
          <w:i/>
          <w:color w:val="000000"/>
        </w:rPr>
        <w:t xml:space="preserve"> </w:t>
      </w:r>
      <w:r w:rsidR="005D1E19" w:rsidRPr="002766BA">
        <w:rPr>
          <w:b/>
          <w:i/>
          <w:color w:val="000000"/>
        </w:rPr>
        <w:t xml:space="preserve">Характеристика контингента </w:t>
      </w:r>
      <w:proofErr w:type="gramStart"/>
      <w:r w:rsidR="005D1E19" w:rsidRPr="002766BA">
        <w:rPr>
          <w:b/>
          <w:i/>
          <w:color w:val="000000"/>
        </w:rPr>
        <w:t>обучающихся</w:t>
      </w:r>
      <w:proofErr w:type="gramEnd"/>
    </w:p>
    <w:p w:rsidR="000C4D8B" w:rsidRPr="000C4D8B" w:rsidRDefault="000C4D8B" w:rsidP="000C4D8B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0C4D8B">
        <w:rPr>
          <w:color w:val="000000"/>
        </w:rPr>
        <w:t>Фактическое количество обучающихся по состоянию на 2</w:t>
      </w:r>
      <w:r w:rsidR="002766BA">
        <w:rPr>
          <w:color w:val="000000"/>
        </w:rPr>
        <w:t>5</w:t>
      </w:r>
      <w:r w:rsidRPr="000C4D8B">
        <w:rPr>
          <w:color w:val="000000"/>
        </w:rPr>
        <w:t>.05 201</w:t>
      </w:r>
      <w:r w:rsidR="002766BA">
        <w:rPr>
          <w:color w:val="000000"/>
        </w:rPr>
        <w:t>9</w:t>
      </w:r>
      <w:r w:rsidRPr="000C4D8B">
        <w:rPr>
          <w:color w:val="000000"/>
        </w:rPr>
        <w:t xml:space="preserve"> года составило </w:t>
      </w:r>
      <w:r w:rsidR="002766BA">
        <w:rPr>
          <w:color w:val="000000"/>
        </w:rPr>
        <w:t>268</w:t>
      </w:r>
      <w:r w:rsidRPr="000C4D8B">
        <w:rPr>
          <w:color w:val="000000"/>
        </w:rPr>
        <w:t xml:space="preserve"> человек</w:t>
      </w:r>
      <w:r w:rsidR="00C70D8C">
        <w:rPr>
          <w:color w:val="000000"/>
        </w:rPr>
        <w:t>.</w:t>
      </w:r>
      <w:r w:rsidRPr="000C4D8B">
        <w:rPr>
          <w:color w:val="000000"/>
        </w:rPr>
        <w:t xml:space="preserve"> Среди контингента </w:t>
      </w:r>
      <w:proofErr w:type="gramStart"/>
      <w:r w:rsidRPr="000C4D8B">
        <w:rPr>
          <w:color w:val="000000"/>
        </w:rPr>
        <w:t>обучающихся</w:t>
      </w:r>
      <w:proofErr w:type="gramEnd"/>
      <w:r w:rsidRPr="000C4D8B">
        <w:rPr>
          <w:color w:val="000000"/>
        </w:rPr>
        <w:t xml:space="preserve">: </w:t>
      </w:r>
    </w:p>
    <w:p w:rsidR="00B04AE5" w:rsidRPr="00D70D58" w:rsidRDefault="00B04AE5" w:rsidP="00B04AE5">
      <w:pPr>
        <w:autoSpaceDE w:val="0"/>
        <w:autoSpaceDN w:val="0"/>
        <w:adjustRightInd w:val="0"/>
        <w:ind w:firstLine="708"/>
        <w:jc w:val="both"/>
      </w:pPr>
      <w:r w:rsidRPr="00D70D58">
        <w:t>Число детей, находящихся под опекой – 0</w:t>
      </w:r>
    </w:p>
    <w:p w:rsidR="00B04AE5" w:rsidRPr="00D70D58" w:rsidRDefault="00B04AE5" w:rsidP="00B04AE5">
      <w:pPr>
        <w:autoSpaceDE w:val="0"/>
        <w:autoSpaceDN w:val="0"/>
        <w:adjustRightInd w:val="0"/>
        <w:ind w:firstLine="708"/>
        <w:jc w:val="both"/>
      </w:pPr>
      <w:r w:rsidRPr="00D70D58">
        <w:t>Число детей, воспитывающихся в многодетных семьях –37</w:t>
      </w:r>
    </w:p>
    <w:p w:rsidR="00B04AE5" w:rsidRPr="00D70D58" w:rsidRDefault="00B04AE5" w:rsidP="00B04AE5">
      <w:pPr>
        <w:autoSpaceDE w:val="0"/>
        <w:autoSpaceDN w:val="0"/>
        <w:adjustRightInd w:val="0"/>
        <w:ind w:firstLine="708"/>
        <w:jc w:val="both"/>
      </w:pPr>
      <w:r w:rsidRPr="00D70D58">
        <w:t>Число детей, проживающих в семьях родственников – 0</w:t>
      </w:r>
    </w:p>
    <w:p w:rsidR="00B04AE5" w:rsidRPr="00D70D58" w:rsidRDefault="00B04AE5" w:rsidP="00B04AE5">
      <w:pPr>
        <w:autoSpaceDE w:val="0"/>
        <w:autoSpaceDN w:val="0"/>
        <w:adjustRightInd w:val="0"/>
        <w:ind w:firstLine="708"/>
        <w:jc w:val="both"/>
      </w:pPr>
      <w:r w:rsidRPr="00D70D58">
        <w:t>Число детей-инвалидов – 4</w:t>
      </w:r>
    </w:p>
    <w:p w:rsidR="00B04AE5" w:rsidRPr="00D70D58" w:rsidRDefault="00B04AE5" w:rsidP="00B04AE5">
      <w:pPr>
        <w:autoSpaceDE w:val="0"/>
        <w:autoSpaceDN w:val="0"/>
        <w:adjustRightInd w:val="0"/>
        <w:ind w:firstLine="708"/>
        <w:jc w:val="both"/>
      </w:pPr>
      <w:r w:rsidRPr="00D70D58">
        <w:t>Число детей, пользующихся льготным питанием -71</w:t>
      </w:r>
    </w:p>
    <w:p w:rsidR="00B04AE5" w:rsidRPr="00D70D58" w:rsidRDefault="00B04AE5" w:rsidP="00B04AE5">
      <w:pPr>
        <w:autoSpaceDE w:val="0"/>
        <w:autoSpaceDN w:val="0"/>
        <w:adjustRightInd w:val="0"/>
        <w:ind w:firstLine="708"/>
        <w:jc w:val="both"/>
      </w:pPr>
      <w:r w:rsidRPr="00D70D58">
        <w:t>Число детей, относящихся к «группе риска» – 13</w:t>
      </w:r>
    </w:p>
    <w:p w:rsidR="00B04AE5" w:rsidRPr="00D70D58" w:rsidRDefault="00B04AE5" w:rsidP="00B04AE5">
      <w:pPr>
        <w:autoSpaceDE w:val="0"/>
        <w:autoSpaceDN w:val="0"/>
        <w:adjustRightInd w:val="0"/>
        <w:ind w:firstLine="708"/>
        <w:jc w:val="both"/>
      </w:pPr>
      <w:r w:rsidRPr="00D70D58">
        <w:t xml:space="preserve">Число детей, находящихся </w:t>
      </w:r>
      <w:r w:rsidR="00D70D58">
        <w:t xml:space="preserve">на индивидуальном обучении – 0 </w:t>
      </w:r>
    </w:p>
    <w:p w:rsidR="000C4D8B" w:rsidRPr="000C4D8B" w:rsidRDefault="000C4D8B" w:rsidP="00B04AE5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proofErr w:type="gramStart"/>
      <w:r w:rsidRPr="000C4D8B">
        <w:rPr>
          <w:color w:val="000000"/>
        </w:rPr>
        <w:t>Контингент обучающихся: дети служащих, бюджетных работников (медицинских работников, работников налоговой службы, работников полиции, педагогических работников и др.), предпринимателей, рабочих.</w:t>
      </w:r>
      <w:proofErr w:type="gramEnd"/>
    </w:p>
    <w:p w:rsidR="000C4D8B" w:rsidRPr="000C4D8B" w:rsidRDefault="000C4D8B" w:rsidP="000C4D8B">
      <w:pPr>
        <w:autoSpaceDE w:val="0"/>
        <w:autoSpaceDN w:val="0"/>
        <w:adjustRightInd w:val="0"/>
        <w:jc w:val="both"/>
        <w:rPr>
          <w:color w:val="000000"/>
        </w:rPr>
      </w:pPr>
      <w:proofErr w:type="gramStart"/>
      <w:r w:rsidRPr="000C4D8B">
        <w:rPr>
          <w:color w:val="000000"/>
        </w:rPr>
        <w:t>Обучающиеся</w:t>
      </w:r>
      <w:proofErr w:type="gramEnd"/>
      <w:r w:rsidRPr="000C4D8B">
        <w:rPr>
          <w:color w:val="000000"/>
        </w:rPr>
        <w:t xml:space="preserve"> </w:t>
      </w:r>
      <w:r w:rsidR="008F5047">
        <w:rPr>
          <w:color w:val="000000"/>
        </w:rPr>
        <w:t>лицея № 445</w:t>
      </w:r>
      <w:r w:rsidRPr="000C4D8B">
        <w:rPr>
          <w:color w:val="000000"/>
        </w:rPr>
        <w:t xml:space="preserve"> хорошо воспитаны и мотивированы на учебу.  В </w:t>
      </w:r>
      <w:r w:rsidR="008F5047">
        <w:rPr>
          <w:color w:val="000000"/>
        </w:rPr>
        <w:t>лицее</w:t>
      </w:r>
      <w:r w:rsidRPr="000C4D8B">
        <w:rPr>
          <w:color w:val="000000"/>
        </w:rPr>
        <w:t xml:space="preserve"> строго соблюдаются Правила для </w:t>
      </w:r>
      <w:proofErr w:type="gramStart"/>
      <w:r w:rsidRPr="000C4D8B">
        <w:rPr>
          <w:color w:val="000000"/>
        </w:rPr>
        <w:t>обучающихся</w:t>
      </w:r>
      <w:proofErr w:type="gramEnd"/>
      <w:r w:rsidRPr="000C4D8B">
        <w:rPr>
          <w:color w:val="000000"/>
        </w:rPr>
        <w:t xml:space="preserve"> и Устав </w:t>
      </w:r>
      <w:r w:rsidR="008F5047">
        <w:rPr>
          <w:color w:val="000000"/>
        </w:rPr>
        <w:t>лицея</w:t>
      </w:r>
      <w:r w:rsidRPr="000C4D8B">
        <w:rPr>
          <w:color w:val="000000"/>
        </w:rPr>
        <w:t>. Ведется строгий контроль посещаемости уроков. Пропуски занятий без уважительной причины практически исключены.</w:t>
      </w:r>
    </w:p>
    <w:p w:rsidR="009D3C2D" w:rsidRPr="007B6746" w:rsidRDefault="000C4D8B" w:rsidP="008F5047">
      <w:pPr>
        <w:autoSpaceDE w:val="0"/>
        <w:autoSpaceDN w:val="0"/>
        <w:adjustRightInd w:val="0"/>
        <w:jc w:val="both"/>
        <w:rPr>
          <w:color w:val="000000"/>
        </w:rPr>
      </w:pPr>
      <w:r w:rsidRPr="000C4D8B">
        <w:rPr>
          <w:color w:val="000000"/>
        </w:rPr>
        <w:tab/>
      </w:r>
    </w:p>
    <w:p w:rsidR="004E2D81" w:rsidRPr="007B6746" w:rsidRDefault="004E2D81" w:rsidP="00AD5F91">
      <w:pPr>
        <w:autoSpaceDE w:val="0"/>
        <w:autoSpaceDN w:val="0"/>
        <w:adjustRightInd w:val="0"/>
        <w:rPr>
          <w:color w:val="000000"/>
        </w:rPr>
      </w:pPr>
    </w:p>
    <w:p w:rsidR="004E2D81" w:rsidRPr="007B6746" w:rsidRDefault="004E2D81" w:rsidP="00AD5F91">
      <w:pPr>
        <w:autoSpaceDE w:val="0"/>
        <w:autoSpaceDN w:val="0"/>
        <w:adjustRightInd w:val="0"/>
        <w:rPr>
          <w:b/>
          <w:i/>
          <w:color w:val="000000"/>
        </w:rPr>
      </w:pPr>
      <w:r w:rsidRPr="007B6746">
        <w:rPr>
          <w:b/>
          <w:i/>
          <w:color w:val="000000"/>
        </w:rPr>
        <w:t>1.2.Основные позиции Программы развития ОУ</w:t>
      </w:r>
    </w:p>
    <w:p w:rsidR="0063660C" w:rsidRPr="0063660C" w:rsidRDefault="0063660C" w:rsidP="0063660C">
      <w:pPr>
        <w:ind w:firstLine="709"/>
        <w:jc w:val="both"/>
      </w:pPr>
      <w:r w:rsidRPr="0063660C">
        <w:t>Задачи, которые стоят перед всем педагогическим сообществом лицея на современном этапе, обозначены  в Программе развития образования Санкт-Петербурга на 201</w:t>
      </w:r>
      <w:r w:rsidR="00D70D58">
        <w:t>5</w:t>
      </w:r>
      <w:r w:rsidRPr="0063660C">
        <w:t>-2020 годы. Они направлены, на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мире. Решение этих задач под силу общеобразовательному учреждению, соответствующему целям опережающего развития. Задача учителя – помочь обучающимся найти себя в будущем, стать самостоятельными, творческими и уверенными в себе людьми.</w:t>
      </w:r>
    </w:p>
    <w:p w:rsidR="0063660C" w:rsidRDefault="0063660C" w:rsidP="0063660C">
      <w:pPr>
        <w:ind w:firstLine="709"/>
        <w:jc w:val="both"/>
      </w:pPr>
      <w:r w:rsidRPr="0063660C">
        <w:t xml:space="preserve">Реализация задач нашей школы направлена на осуществление главной цели системы образования – духовно-нравственное воспитание и развитие гражданина </w:t>
      </w:r>
      <w:r w:rsidRPr="0063660C">
        <w:lastRenderedPageBreak/>
        <w:t>Российской Федерации. Гражданин России. Выпускник лицея – это высокообразованный, высоконравственный, здоровый духовно и физически молодой человек.</w:t>
      </w:r>
    </w:p>
    <w:tbl>
      <w:tblPr>
        <w:tblW w:w="48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2024"/>
        <w:gridCol w:w="7207"/>
      </w:tblGrid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Научно – методические основы разработки 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  <w:jc w:val="both"/>
            </w:pPr>
            <w:r w:rsidRPr="00D70D58">
              <w:t>Программа развития лицея разработана на основе рекомендаций Санкт-Петербургской академии постдипломного педагогического образования.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 xml:space="preserve">В основу разработки Программы развития лицея </w:t>
            </w:r>
            <w:proofErr w:type="gramStart"/>
            <w:r w:rsidRPr="00D70D58">
              <w:t>положена</w:t>
            </w:r>
            <w:proofErr w:type="gramEnd"/>
            <w:r w:rsidRPr="00D70D58">
              <w:t xml:space="preserve"> прежде всего  концепция федерального государственного образовательного стандарта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Основные этапы и формы обсуждения и принятия 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  <w:jc w:val="both"/>
            </w:pPr>
            <w:r w:rsidRPr="00D70D58">
              <w:t>1 этап – обсуждение проекта Программы на заседаниях методических объединений, педагогическом совете, Общем собрании работников лицея, анкетирование родителей, учащихся;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2 этап – принятие Программы Общим собранием работников лицея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Кем принята Программа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  <w:jc w:val="both"/>
            </w:pPr>
            <w:r w:rsidRPr="00D70D58">
              <w:t>Программа принята Общим собранием работников лицея 29 декабря 2015 протокол №3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Кем утверждена Программа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  <w:jc w:val="both"/>
            </w:pPr>
            <w:r w:rsidRPr="00D70D58">
              <w:t>Программа утверждена директором лицея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Цели и задачи 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</w:pPr>
            <w:r w:rsidRPr="00D70D58">
              <w:t>Цель Программы развития - обеспечение доступного качественного образования, соответствующего требованиям инновационного развития экономики, современным социокультурным условиям, потребностям общества и участников образовательного процесса.</w:t>
            </w:r>
            <w:r w:rsidRPr="00D70D58">
              <w:rPr>
                <w:rStyle w:val="apple-converted-space"/>
              </w:rPr>
              <w:t> 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Задачи  Программы развития:  </w:t>
            </w:r>
          </w:p>
          <w:p w:rsidR="00D70D58" w:rsidRPr="00D70D58" w:rsidRDefault="00D70D58" w:rsidP="00D70D58">
            <w:pPr>
              <w:ind w:firstLine="567"/>
            </w:pPr>
            <w:r w:rsidRPr="00D70D58">
              <w:t>- повысить  качество образования в соответствии требованиям ФГОС нового поколения;</w:t>
            </w:r>
          </w:p>
          <w:p w:rsidR="00D70D58" w:rsidRPr="00D70D58" w:rsidRDefault="00D70D58" w:rsidP="00D70D58">
            <w:pPr>
              <w:ind w:firstLine="567"/>
            </w:pPr>
            <w:r w:rsidRPr="00D70D58">
              <w:t>- создать  условия для повышения качества знаний обучающихся;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- обеспечить поддержку талантливых детей в течение всего периода становления личности;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 xml:space="preserve">- овладение педагогами лицея современными  педагогическими технологиями в рамках системно - </w:t>
            </w:r>
            <w:proofErr w:type="spellStart"/>
            <w:r w:rsidRPr="00D70D58">
              <w:t>деятельностного</w:t>
            </w:r>
            <w:proofErr w:type="spellEnd"/>
            <w:r w:rsidRPr="00D70D58">
              <w:t xml:space="preserve"> подхода и применение их в  профессиональной деятельности;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-  создать  условия для повышения квалификации  педагогов при переходе на ФГОС нового поколения;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- обеспечить  эффективное  взаимодействие  лицея  с организациями социальной сферы;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- обеспечить  приоритет  здорового образа жизни</w:t>
            </w:r>
          </w:p>
          <w:p w:rsidR="00D70D58" w:rsidRPr="00D70D58" w:rsidRDefault="00D70D58" w:rsidP="00D70D58">
            <w:pPr>
              <w:ind w:firstLine="567"/>
              <w:jc w:val="both"/>
            </w:pP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 xml:space="preserve">Приоритетные направления </w:t>
            </w:r>
          </w:p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numPr>
                <w:ilvl w:val="0"/>
                <w:numId w:val="33"/>
              </w:numPr>
              <w:ind w:left="239" w:hanging="239"/>
              <w:jc w:val="both"/>
            </w:pPr>
            <w:r w:rsidRPr="00D70D58">
              <w:t>Переход на Федеральные государственные образовательные стандарты ООС и СОО</w:t>
            </w:r>
          </w:p>
          <w:p w:rsidR="00D70D58" w:rsidRPr="00D70D58" w:rsidRDefault="00D70D58" w:rsidP="00D70D58">
            <w:pPr>
              <w:numPr>
                <w:ilvl w:val="0"/>
                <w:numId w:val="33"/>
              </w:numPr>
              <w:ind w:left="252" w:hanging="252"/>
              <w:jc w:val="both"/>
            </w:pPr>
            <w:r w:rsidRPr="00D70D58">
              <w:t>Развитие системы поддержки талантливых детей</w:t>
            </w:r>
          </w:p>
          <w:p w:rsidR="00D70D58" w:rsidRPr="00D70D58" w:rsidRDefault="00D70D58" w:rsidP="00D70D58">
            <w:pPr>
              <w:numPr>
                <w:ilvl w:val="0"/>
                <w:numId w:val="33"/>
              </w:numPr>
              <w:ind w:left="252" w:hanging="252"/>
              <w:jc w:val="both"/>
            </w:pPr>
            <w:r w:rsidRPr="00D70D58">
              <w:t>Совершенствование учительского корпуса</w:t>
            </w:r>
          </w:p>
          <w:p w:rsidR="00D70D58" w:rsidRPr="00D70D58" w:rsidRDefault="00D70D58" w:rsidP="00D70D58">
            <w:pPr>
              <w:numPr>
                <w:ilvl w:val="0"/>
                <w:numId w:val="33"/>
              </w:numPr>
              <w:ind w:left="252" w:hanging="252"/>
              <w:jc w:val="both"/>
            </w:pPr>
            <w:r w:rsidRPr="00D70D58">
              <w:t>Развитие школьной инфраструктуры</w:t>
            </w:r>
          </w:p>
          <w:p w:rsidR="00D70D58" w:rsidRPr="00D70D58" w:rsidRDefault="00D70D58" w:rsidP="00D70D58">
            <w:pPr>
              <w:numPr>
                <w:ilvl w:val="0"/>
                <w:numId w:val="33"/>
              </w:numPr>
              <w:ind w:left="252" w:hanging="252"/>
              <w:jc w:val="both"/>
            </w:pPr>
            <w:r w:rsidRPr="00D70D58">
              <w:t xml:space="preserve">Сохранение и укрепление здоровья </w:t>
            </w:r>
            <w:proofErr w:type="gramStart"/>
            <w:r w:rsidRPr="00D70D58">
              <w:t>обучающихся</w:t>
            </w:r>
            <w:proofErr w:type="gramEnd"/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6.Обеспечение качества образования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</w:p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Ожидаемые результаты Программы и индикаторы для оценки их достижений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jc w:val="both"/>
            </w:pPr>
            <w:r w:rsidRPr="00D70D58">
              <w:t>внедрены федеральные государственные образовательные стандарты общего образования</w:t>
            </w:r>
          </w:p>
          <w:p w:rsidR="00D70D58" w:rsidRPr="00D70D58" w:rsidRDefault="00D70D58" w:rsidP="00D70D5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jc w:val="both"/>
            </w:pPr>
            <w:r w:rsidRPr="00D70D58">
              <w:t>расширено использование педагогами школы современных образовательных технологий</w:t>
            </w:r>
          </w:p>
          <w:p w:rsidR="00D70D58" w:rsidRPr="00D70D58" w:rsidRDefault="00D70D58" w:rsidP="00D70D5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jc w:val="both"/>
            </w:pPr>
            <w:r w:rsidRPr="00D70D58">
              <w:t>созданы условия для организации образовательного процесса для детей с ограниченными возможностями здоровья, обеспечено психолого-педагогическое сопровождение детей, оказавшихся в трудной жизненной ситуации</w:t>
            </w:r>
          </w:p>
          <w:p w:rsidR="00D70D58" w:rsidRPr="00D70D58" w:rsidRDefault="00D70D58" w:rsidP="00D70D5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jc w:val="both"/>
            </w:pPr>
            <w:r w:rsidRPr="00D70D58">
              <w:t>обеспечены условия для профессионального роста педагогических работников лицея</w:t>
            </w:r>
          </w:p>
          <w:p w:rsidR="00D70D58" w:rsidRPr="00D70D58" w:rsidRDefault="00D70D58" w:rsidP="00D70D5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jc w:val="both"/>
            </w:pPr>
            <w:r w:rsidRPr="00D70D58">
              <w:t>создана система поддержки талантливых детей, разработана и внедрена система дополнительного образования детей и внеклассной работы</w:t>
            </w:r>
          </w:p>
          <w:p w:rsidR="00D70D58" w:rsidRPr="00D70D58" w:rsidRDefault="00D70D58" w:rsidP="00D70D5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jc w:val="both"/>
            </w:pPr>
            <w:r w:rsidRPr="00D70D58">
              <w:t>разработана система взаимодействия лицея с общественностью и социальными партнёрами</w:t>
            </w:r>
          </w:p>
          <w:p w:rsidR="00D70D58" w:rsidRPr="00D70D58" w:rsidRDefault="00D70D58" w:rsidP="00D70D5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jc w:val="both"/>
            </w:pPr>
            <w:r w:rsidRPr="00D70D58">
              <w:t>создана безопасная и комфортная образовательная среда, обеспечивающая сохранение и укрепление здоровья всех участников образовательного процесса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Срок действия 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  <w:jc w:val="both"/>
            </w:pPr>
            <w:r w:rsidRPr="00D70D58">
              <w:t>2016 –  2020 гг.</w:t>
            </w:r>
          </w:p>
          <w:p w:rsidR="00D70D58" w:rsidRPr="00D70D58" w:rsidRDefault="00D70D58" w:rsidP="00D70D58">
            <w:pPr>
              <w:ind w:firstLine="567"/>
              <w:jc w:val="both"/>
            </w:pP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  <w:jc w:val="both"/>
            </w:pPr>
            <w:r w:rsidRPr="00D70D58">
              <w:t>2016-2017 гг. Осуществление мероприятий по модернизации инфраструктуры лицея; методическое, кадровое, информационное обеспечение мероприятий Программы, направленных на решение задач развития лицея.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2017-2019 гг.  Реализация мероприятий, направленных на внедрение и распространение результатов.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2019-2020 гг.  Анализ полученных результатов. Подведение итогов реализации Программы развития. Определение перспектив дальнейшего развития. Подготовка проектов и программ дальнейшего инновационного развития лицея.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Структура 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numPr>
                <w:ilvl w:val="0"/>
                <w:numId w:val="35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>Паспорт программы развития;</w:t>
            </w:r>
          </w:p>
          <w:p w:rsidR="00D70D58" w:rsidRPr="00D70D58" w:rsidRDefault="00D70D58" w:rsidP="00D70D58">
            <w:pPr>
              <w:numPr>
                <w:ilvl w:val="0"/>
                <w:numId w:val="35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>Обоснование программного метода решения проблем, реализации целей национальной образовательной инициативы;</w:t>
            </w:r>
          </w:p>
          <w:p w:rsidR="00D70D58" w:rsidRPr="00D70D58" w:rsidRDefault="00D70D58" w:rsidP="00D70D58">
            <w:pPr>
              <w:numPr>
                <w:ilvl w:val="0"/>
                <w:numId w:val="35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>Проекты программы</w:t>
            </w:r>
          </w:p>
          <w:p w:rsidR="00D70D58" w:rsidRPr="00D70D58" w:rsidRDefault="00D70D58" w:rsidP="00D70D58">
            <w:pPr>
              <w:numPr>
                <w:ilvl w:val="0"/>
                <w:numId w:val="35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>Механизм управления программой</w:t>
            </w:r>
          </w:p>
          <w:p w:rsidR="00D70D58" w:rsidRPr="00D70D58" w:rsidRDefault="00D70D58" w:rsidP="00D70D58">
            <w:pPr>
              <w:ind w:firstLine="567"/>
              <w:jc w:val="both"/>
            </w:pP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Ресурсное обеспечение реализации 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numPr>
                <w:ilvl w:val="0"/>
                <w:numId w:val="36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>Нормативное и правовое обеспечение развития лицея.</w:t>
            </w:r>
          </w:p>
          <w:p w:rsidR="00D70D58" w:rsidRPr="00D70D58" w:rsidRDefault="00D70D58" w:rsidP="00D70D58">
            <w:pPr>
              <w:numPr>
                <w:ilvl w:val="0"/>
                <w:numId w:val="36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>Научно-методическое сопровождение.</w:t>
            </w:r>
          </w:p>
          <w:p w:rsidR="00D70D58" w:rsidRPr="00D70D58" w:rsidRDefault="00D70D58" w:rsidP="00D70D58">
            <w:pPr>
              <w:numPr>
                <w:ilvl w:val="0"/>
                <w:numId w:val="36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>Учебно-методическое сопровождение развития лицея.</w:t>
            </w:r>
          </w:p>
          <w:p w:rsidR="00D70D58" w:rsidRPr="00D70D58" w:rsidRDefault="00D70D58" w:rsidP="00D70D58">
            <w:pPr>
              <w:numPr>
                <w:ilvl w:val="0"/>
                <w:numId w:val="36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 xml:space="preserve">Информационно-техническое обеспечение развития лицея. </w:t>
            </w:r>
          </w:p>
          <w:p w:rsidR="00D70D58" w:rsidRPr="00D70D58" w:rsidRDefault="00D70D58" w:rsidP="00D70D58">
            <w:pPr>
              <w:numPr>
                <w:ilvl w:val="0"/>
                <w:numId w:val="36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>Кадровое обеспечение развития лицея высококвалифицированными специалистами путем повышения квалификации.</w:t>
            </w:r>
          </w:p>
          <w:p w:rsidR="00D70D58" w:rsidRPr="00D70D58" w:rsidRDefault="00D70D58" w:rsidP="00D70D58">
            <w:pPr>
              <w:numPr>
                <w:ilvl w:val="0"/>
                <w:numId w:val="36"/>
              </w:numPr>
              <w:tabs>
                <w:tab w:val="num" w:pos="252"/>
              </w:tabs>
              <w:ind w:left="0" w:firstLine="239"/>
              <w:jc w:val="both"/>
            </w:pPr>
            <w:r w:rsidRPr="00D70D58">
              <w:t>Улучшение материально-технической базы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 xml:space="preserve">Объем и источники финансирования </w:t>
            </w:r>
            <w:r w:rsidRPr="00D70D58">
              <w:rPr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  <w:jc w:val="both"/>
            </w:pPr>
            <w:r w:rsidRPr="00D70D58">
              <w:lastRenderedPageBreak/>
              <w:t>Финансирование мероприятий Программы развития предусматривается осуществить за счет средств федерального, регионального, городского бюджета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lastRenderedPageBreak/>
              <w:t>Порядок управления реализацией 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  <w:jc w:val="both"/>
            </w:pPr>
            <w:r w:rsidRPr="00D70D58">
              <w:t>Управление Программой осуществляет директор через  заместителей директора по учебно-воспитательной, воспитательной работе.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Контроль осуществляется Общим собранием работников ОУ.</w:t>
            </w:r>
          </w:p>
        </w:tc>
      </w:tr>
      <w:tr w:rsidR="00D70D58" w:rsidTr="00D70D58">
        <w:trPr>
          <w:trHeight w:val="1002"/>
          <w:tblCellSpacing w:w="0" w:type="dxa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pStyle w:val="style16"/>
              <w:rPr>
                <w:sz w:val="24"/>
                <w:szCs w:val="24"/>
              </w:rPr>
            </w:pPr>
            <w:r w:rsidRPr="00D70D58">
              <w:rPr>
                <w:sz w:val="24"/>
                <w:szCs w:val="24"/>
              </w:rPr>
              <w:t>Порядок мониторинга хода и результатов реализации Программы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0D58" w:rsidRPr="00D70D58" w:rsidRDefault="00D70D58" w:rsidP="00D70D58">
            <w:pPr>
              <w:ind w:firstLine="567"/>
              <w:jc w:val="both"/>
            </w:pPr>
            <w:r w:rsidRPr="00D70D58">
              <w:t>Управление Программой осуществляется в соответствии с законодательством РФ и Уставом лицея. Общее руководство осуществляет Общее собрание работников ОУ. Непосредственное управление осуществляет директор лицея через заместителей директора.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В реализации Программы развития участвуют также все педагогические работники лицея, методические объединения, родители и обучающиеся.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>Общее собрание работников ОУ организует выполнение мероприятий по реализации Программы.</w:t>
            </w:r>
          </w:p>
          <w:p w:rsidR="00D70D58" w:rsidRPr="00D70D58" w:rsidRDefault="00D70D58" w:rsidP="00D70D58">
            <w:pPr>
              <w:ind w:firstLine="567"/>
              <w:jc w:val="both"/>
            </w:pPr>
            <w:r w:rsidRPr="00D70D58">
              <w:t xml:space="preserve">Ход выполнения мероприятий Программы регулярно заслушивается на заседаниях Общего собрания работников ОУ. Заседания проводятся по завершении каждого этапа реализации Программы. </w:t>
            </w:r>
          </w:p>
        </w:tc>
      </w:tr>
    </w:tbl>
    <w:p w:rsidR="004E2D81" w:rsidRPr="0063660C" w:rsidRDefault="004E2D81" w:rsidP="00013ABB">
      <w:pPr>
        <w:pStyle w:val="21"/>
        <w:spacing w:after="0" w:line="240" w:lineRule="auto"/>
        <w:jc w:val="both"/>
        <w:rPr>
          <w:color w:val="FF0000"/>
        </w:rPr>
      </w:pPr>
    </w:p>
    <w:p w:rsidR="009D3C2D" w:rsidRPr="00013ABB" w:rsidRDefault="004E2D81" w:rsidP="00013ABB">
      <w:pPr>
        <w:pStyle w:val="21"/>
        <w:spacing w:after="0" w:line="240" w:lineRule="auto"/>
        <w:jc w:val="both"/>
      </w:pPr>
      <w:r w:rsidRPr="007B6746">
        <w:rPr>
          <w:color w:val="000000"/>
        </w:rPr>
        <w:t>В 201</w:t>
      </w:r>
      <w:r w:rsidR="00B04AE5">
        <w:rPr>
          <w:color w:val="000000"/>
        </w:rPr>
        <w:t>8</w:t>
      </w:r>
      <w:r w:rsidR="006E1D78" w:rsidRPr="007B6746">
        <w:rPr>
          <w:color w:val="000000"/>
        </w:rPr>
        <w:t>-201</w:t>
      </w:r>
      <w:r w:rsidR="00B04AE5">
        <w:rPr>
          <w:color w:val="000000"/>
        </w:rPr>
        <w:t>9</w:t>
      </w:r>
      <w:r w:rsidR="006E1D78" w:rsidRPr="007B6746">
        <w:rPr>
          <w:color w:val="000000"/>
        </w:rPr>
        <w:t xml:space="preserve"> учебном </w:t>
      </w:r>
      <w:r w:rsidRPr="007B6746">
        <w:rPr>
          <w:color w:val="000000"/>
        </w:rPr>
        <w:t xml:space="preserve"> году педагогический коллектив  работал над </w:t>
      </w:r>
      <w:r w:rsidR="00766583" w:rsidRPr="007B6746">
        <w:rPr>
          <w:color w:val="000000"/>
        </w:rPr>
        <w:t xml:space="preserve">завершающим </w:t>
      </w:r>
      <w:r w:rsidRPr="007B6746">
        <w:rPr>
          <w:color w:val="000000"/>
        </w:rPr>
        <w:t>этапом реализации Программы развития, предполагающим</w:t>
      </w:r>
      <w:r w:rsidRPr="007B6746">
        <w:t xml:space="preserve"> </w:t>
      </w:r>
      <w:r w:rsidR="00766583" w:rsidRPr="007B6746">
        <w:t>апробацию</w:t>
      </w:r>
      <w:r w:rsidR="00131B60" w:rsidRPr="007B6746">
        <w:t xml:space="preserve"> и анализ</w:t>
      </w:r>
      <w:r w:rsidR="00766583" w:rsidRPr="007B6746">
        <w:t xml:space="preserve"> </w:t>
      </w:r>
      <w:r w:rsidR="00F4589D" w:rsidRPr="007B6746">
        <w:t>эффективно</w:t>
      </w:r>
      <w:r w:rsidR="00766583" w:rsidRPr="007B6746">
        <w:t>сти</w:t>
      </w:r>
      <w:r w:rsidR="00F4589D" w:rsidRPr="007B6746">
        <w:t xml:space="preserve"> </w:t>
      </w:r>
      <w:r w:rsidRPr="007B6746">
        <w:t xml:space="preserve"> модели гуманитарного образовательного пространства, построенной на основе использования гуманитарных технологий, обеспечивающих доступное качественное образование</w:t>
      </w:r>
      <w:r w:rsidR="00131B60" w:rsidRPr="007B6746">
        <w:t>.</w:t>
      </w:r>
    </w:p>
    <w:p w:rsidR="00FA1C42" w:rsidRPr="007B6746" w:rsidRDefault="00EA7E9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7B6746">
        <w:rPr>
          <w:b/>
          <w:color w:val="000000"/>
        </w:rPr>
        <w:t>2.</w:t>
      </w:r>
      <w:r w:rsidR="00FA1C42" w:rsidRPr="007B6746">
        <w:rPr>
          <w:b/>
          <w:color w:val="000000"/>
        </w:rPr>
        <w:t>Особенности образовательного процесса</w:t>
      </w:r>
    </w:p>
    <w:p w:rsidR="00BF081D" w:rsidRPr="007B6746" w:rsidRDefault="00BF081D" w:rsidP="00AD5F91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D3C2D" w:rsidRPr="007B6746" w:rsidRDefault="004E2D81" w:rsidP="00AD5F91">
      <w:pPr>
        <w:autoSpaceDE w:val="0"/>
        <w:autoSpaceDN w:val="0"/>
        <w:adjustRightInd w:val="0"/>
        <w:rPr>
          <w:b/>
          <w:i/>
          <w:color w:val="000000"/>
        </w:rPr>
      </w:pPr>
      <w:r w:rsidRPr="007B6746">
        <w:rPr>
          <w:b/>
          <w:i/>
          <w:color w:val="000000"/>
        </w:rPr>
        <w:t>2.1.Характеристика образовательных  программ по ступеням обучения, дополнительные образовательные услуги</w:t>
      </w:r>
    </w:p>
    <w:p w:rsidR="00D169AC" w:rsidRPr="007B6746" w:rsidRDefault="009D3C2D" w:rsidP="001B0733">
      <w:pPr>
        <w:ind w:firstLine="567"/>
        <w:jc w:val="both"/>
        <w:rPr>
          <w:color w:val="000000"/>
        </w:rPr>
      </w:pPr>
      <w:r w:rsidRPr="007B6746">
        <w:rPr>
          <w:color w:val="000000"/>
        </w:rPr>
        <w:t xml:space="preserve">Образовательная программа </w:t>
      </w:r>
      <w:r w:rsidR="0040121E">
        <w:rPr>
          <w:color w:val="000000"/>
        </w:rPr>
        <w:t>лицея</w:t>
      </w:r>
      <w:r w:rsidRPr="007B6746">
        <w:rPr>
          <w:color w:val="000000"/>
        </w:rPr>
        <w:t xml:space="preserve"> № 4</w:t>
      </w:r>
      <w:r w:rsidR="0040121E">
        <w:rPr>
          <w:color w:val="000000"/>
        </w:rPr>
        <w:t>45</w:t>
      </w:r>
      <w:r w:rsidRPr="007B6746">
        <w:rPr>
          <w:color w:val="000000"/>
        </w:rPr>
        <w:t xml:space="preserve"> составлена с учетом нормативно-правовой базы, образовательных стандартов и призвана удовлетворить потребности учащихся, родителей, Санкт-Петербурга, государства.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04"/>
        <w:gridCol w:w="7066"/>
      </w:tblGrid>
      <w:tr w:rsidR="00195856" w:rsidRPr="007B6746" w:rsidTr="00853507">
        <w:tc>
          <w:tcPr>
            <w:tcW w:w="2504" w:type="dxa"/>
          </w:tcPr>
          <w:p w:rsidR="00195856" w:rsidRPr="007B6746" w:rsidRDefault="00195856" w:rsidP="00AD5F91">
            <w:r w:rsidRPr="007B6746">
              <w:rPr>
                <w:color w:val="000000"/>
              </w:rPr>
              <w:t>Уровень общеобразовательных программ</w:t>
            </w:r>
          </w:p>
        </w:tc>
        <w:tc>
          <w:tcPr>
            <w:tcW w:w="7066" w:type="dxa"/>
          </w:tcPr>
          <w:p w:rsidR="00195856" w:rsidRPr="007B6746" w:rsidRDefault="00195856" w:rsidP="00AD5F91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I ступень - начальное общее образование (нормативный срок освоения 4 года),</w:t>
            </w:r>
          </w:p>
          <w:p w:rsidR="00195856" w:rsidRPr="007B6746" w:rsidRDefault="00195856" w:rsidP="00420F6B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II ступень - основное общее образование (нормативный срок освоения 5 лет),</w:t>
            </w:r>
          </w:p>
          <w:p w:rsidR="00195856" w:rsidRPr="007B6746" w:rsidRDefault="00195856" w:rsidP="00420F6B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color w:val="000000"/>
              </w:rPr>
            </w:pPr>
            <w:r w:rsidRPr="007B6746">
              <w:rPr>
                <w:color w:val="000000"/>
                <w:lang w:val="en-US"/>
              </w:rPr>
              <w:t>III</w:t>
            </w:r>
            <w:r w:rsidRPr="007B6746">
              <w:rPr>
                <w:color w:val="000000"/>
              </w:rPr>
              <w:t xml:space="preserve"> ступень - среднее общее образование (нормативный срок освоения 2 года).</w:t>
            </w:r>
          </w:p>
        </w:tc>
      </w:tr>
      <w:tr w:rsidR="008A2A74" w:rsidRPr="007B6746" w:rsidTr="00853507">
        <w:tc>
          <w:tcPr>
            <w:tcW w:w="2504" w:type="dxa"/>
          </w:tcPr>
          <w:p w:rsidR="008A2A74" w:rsidRPr="007B6746" w:rsidRDefault="008A2A74" w:rsidP="0040121E">
            <w:pPr>
              <w:rPr>
                <w:color w:val="000000"/>
              </w:rPr>
            </w:pPr>
            <w:r w:rsidRPr="007B6746">
              <w:rPr>
                <w:color w:val="000000"/>
              </w:rPr>
              <w:t>Основные общеобразовательные программы, реализуемые в  201</w:t>
            </w:r>
            <w:r w:rsidR="0040121E">
              <w:rPr>
                <w:color w:val="000000"/>
              </w:rPr>
              <w:t>8</w:t>
            </w:r>
            <w:r w:rsidRPr="007B6746">
              <w:rPr>
                <w:color w:val="000000"/>
              </w:rPr>
              <w:t>-201</w:t>
            </w:r>
            <w:r w:rsidR="0040121E">
              <w:rPr>
                <w:color w:val="000000"/>
              </w:rPr>
              <w:t>9</w:t>
            </w:r>
            <w:r w:rsidRPr="007B6746">
              <w:rPr>
                <w:color w:val="000000"/>
              </w:rPr>
              <w:t xml:space="preserve"> учебном году</w:t>
            </w:r>
          </w:p>
        </w:tc>
        <w:tc>
          <w:tcPr>
            <w:tcW w:w="7066" w:type="dxa"/>
          </w:tcPr>
          <w:p w:rsidR="008A2A74" w:rsidRPr="007B6746" w:rsidRDefault="008A2A74" w:rsidP="00420F6B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общеобразовательная программа начального общего образования (1 – 4 классы);</w:t>
            </w:r>
          </w:p>
          <w:p w:rsidR="008A2A74" w:rsidRPr="007B6746" w:rsidRDefault="008A2A74" w:rsidP="00420F6B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/>
              <w:jc w:val="both"/>
              <w:rPr>
                <w:color w:val="000000"/>
              </w:rPr>
            </w:pPr>
            <w:r w:rsidRPr="007B6746">
              <w:t xml:space="preserve">общеобразовательная программа основного общего образования </w:t>
            </w:r>
            <w:r w:rsidRPr="007B6746">
              <w:rPr>
                <w:color w:val="000000"/>
              </w:rPr>
              <w:t>(5 - 9 классы);</w:t>
            </w:r>
          </w:p>
          <w:p w:rsidR="008A2A74" w:rsidRPr="007B6746" w:rsidRDefault="008A2A74" w:rsidP="00420F6B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/>
              <w:jc w:val="both"/>
              <w:rPr>
                <w:color w:val="000000"/>
              </w:rPr>
            </w:pPr>
            <w:r w:rsidRPr="007B6746">
              <w:rPr>
                <w:color w:val="000000"/>
              </w:rPr>
              <w:t>общеобразовательная программа среднего общего образования,</w:t>
            </w:r>
            <w:r w:rsidRPr="007B6746">
              <w:t xml:space="preserve"> обеспечивающая дополнительную (углублённую) подготовку </w:t>
            </w:r>
            <w:proofErr w:type="gramStart"/>
            <w:r w:rsidRPr="007B6746">
              <w:t>обучающихся</w:t>
            </w:r>
            <w:proofErr w:type="gramEnd"/>
            <w:r w:rsidRPr="007B6746">
              <w:t xml:space="preserve"> по предметам </w:t>
            </w:r>
            <w:r w:rsidR="0040121E">
              <w:t>естественно-научного профиля.</w:t>
            </w:r>
          </w:p>
        </w:tc>
      </w:tr>
      <w:tr w:rsidR="00195856" w:rsidRPr="007B6746" w:rsidTr="00853507">
        <w:tc>
          <w:tcPr>
            <w:tcW w:w="2504" w:type="dxa"/>
          </w:tcPr>
          <w:p w:rsidR="00195856" w:rsidRPr="007B6746" w:rsidRDefault="00195856" w:rsidP="00AD5F91">
            <w:r w:rsidRPr="007B6746">
              <w:rPr>
                <w:color w:val="000000"/>
              </w:rPr>
              <w:t>Дополнительные общеобразовательные программы</w:t>
            </w:r>
          </w:p>
        </w:tc>
        <w:tc>
          <w:tcPr>
            <w:tcW w:w="7066" w:type="dxa"/>
          </w:tcPr>
          <w:p w:rsidR="00195856" w:rsidRPr="00A97384" w:rsidRDefault="00195856" w:rsidP="00420F6B">
            <w:pPr>
              <w:pStyle w:val="a7"/>
              <w:numPr>
                <w:ilvl w:val="0"/>
                <w:numId w:val="4"/>
              </w:num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97384">
              <w:t>программы социально-педагогической направленности;</w:t>
            </w:r>
          </w:p>
          <w:p w:rsidR="00195856" w:rsidRPr="00A97384" w:rsidRDefault="00195856" w:rsidP="00420F6B">
            <w:pPr>
              <w:pStyle w:val="a7"/>
              <w:numPr>
                <w:ilvl w:val="0"/>
                <w:numId w:val="4"/>
              </w:num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97384">
              <w:t>программы художественно-эстетической направленности;</w:t>
            </w:r>
          </w:p>
          <w:p w:rsidR="00195856" w:rsidRPr="00A97384" w:rsidRDefault="00195856" w:rsidP="00420F6B">
            <w:pPr>
              <w:pStyle w:val="a7"/>
              <w:numPr>
                <w:ilvl w:val="0"/>
                <w:numId w:val="4"/>
              </w:num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97384">
              <w:t>программы эколого-биологической  направленности;</w:t>
            </w:r>
          </w:p>
          <w:p w:rsidR="00195856" w:rsidRPr="00A97384" w:rsidRDefault="00195856" w:rsidP="00420F6B">
            <w:pPr>
              <w:pStyle w:val="a7"/>
              <w:numPr>
                <w:ilvl w:val="0"/>
                <w:numId w:val="4"/>
              </w:num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97384">
              <w:lastRenderedPageBreak/>
              <w:t xml:space="preserve">программа </w:t>
            </w:r>
            <w:proofErr w:type="gramStart"/>
            <w:r w:rsidRPr="00A97384">
              <w:t>естественно-научной</w:t>
            </w:r>
            <w:proofErr w:type="gramEnd"/>
            <w:r w:rsidRPr="00A97384">
              <w:t xml:space="preserve"> направленности;</w:t>
            </w:r>
          </w:p>
          <w:p w:rsidR="00195856" w:rsidRPr="00A97384" w:rsidRDefault="00195856" w:rsidP="00420F6B">
            <w:pPr>
              <w:pStyle w:val="a7"/>
              <w:numPr>
                <w:ilvl w:val="0"/>
                <w:numId w:val="4"/>
              </w:num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97384">
              <w:t>программы туристско-краеведческой  направленности;</w:t>
            </w:r>
          </w:p>
          <w:p w:rsidR="00195856" w:rsidRPr="00A97384" w:rsidRDefault="00195856" w:rsidP="00420F6B">
            <w:pPr>
              <w:pStyle w:val="a7"/>
              <w:numPr>
                <w:ilvl w:val="0"/>
                <w:numId w:val="4"/>
              </w:num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97384">
              <w:t>программы физкультурно-спортивной  направленности;</w:t>
            </w:r>
          </w:p>
          <w:p w:rsidR="00195856" w:rsidRPr="007B6746" w:rsidRDefault="00195856" w:rsidP="0063660C">
            <w:pPr>
              <w:pStyle w:val="a7"/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</w:p>
        </w:tc>
      </w:tr>
      <w:tr w:rsidR="00195856" w:rsidRPr="007B6746" w:rsidTr="00853507">
        <w:tc>
          <w:tcPr>
            <w:tcW w:w="2504" w:type="dxa"/>
          </w:tcPr>
          <w:p w:rsidR="00195856" w:rsidRPr="007B6746" w:rsidRDefault="00AF7107" w:rsidP="00AD5F91">
            <w:r w:rsidRPr="007B6746">
              <w:lastRenderedPageBreak/>
              <w:t xml:space="preserve">Организация </w:t>
            </w:r>
            <w:r w:rsidR="00195856" w:rsidRPr="007B6746">
              <w:t>профильного обучения</w:t>
            </w:r>
          </w:p>
        </w:tc>
        <w:tc>
          <w:tcPr>
            <w:tcW w:w="7066" w:type="dxa"/>
          </w:tcPr>
          <w:p w:rsidR="00195856" w:rsidRPr="007B6746" w:rsidRDefault="0040121E" w:rsidP="00AF7107">
            <w:r>
              <w:t>Углубленное изучение химии и биологии</w:t>
            </w:r>
          </w:p>
        </w:tc>
      </w:tr>
      <w:tr w:rsidR="00195856" w:rsidRPr="007B6746" w:rsidTr="00853507">
        <w:tc>
          <w:tcPr>
            <w:tcW w:w="2504" w:type="dxa"/>
          </w:tcPr>
          <w:p w:rsidR="00195856" w:rsidRPr="007B6746" w:rsidRDefault="00195856" w:rsidP="00AD5F91">
            <w:r w:rsidRPr="007B6746">
              <w:t>Организация изучения иностранного языка</w:t>
            </w:r>
          </w:p>
        </w:tc>
        <w:tc>
          <w:tcPr>
            <w:tcW w:w="7066" w:type="dxa"/>
          </w:tcPr>
          <w:p w:rsidR="00195856" w:rsidRPr="007B6746" w:rsidRDefault="00195856" w:rsidP="0040121E">
            <w:r w:rsidRPr="007B6746">
              <w:t xml:space="preserve">Со 2-го по 11-ый класс изучается английский язык. При наличии 25 учащихся  в классе осуществляется деление на 2 группы. </w:t>
            </w:r>
          </w:p>
        </w:tc>
      </w:tr>
      <w:tr w:rsidR="00195856" w:rsidRPr="007B6746" w:rsidTr="00853507">
        <w:tc>
          <w:tcPr>
            <w:tcW w:w="2504" w:type="dxa"/>
          </w:tcPr>
          <w:p w:rsidR="00195856" w:rsidRPr="007B6746" w:rsidRDefault="00195856" w:rsidP="00AD5F91">
            <w:r w:rsidRPr="007B6746">
              <w:t>Платные услуги</w:t>
            </w:r>
          </w:p>
        </w:tc>
        <w:tc>
          <w:tcPr>
            <w:tcW w:w="7066" w:type="dxa"/>
          </w:tcPr>
          <w:p w:rsidR="00195856" w:rsidRPr="007B6746" w:rsidRDefault="00420E83" w:rsidP="00AD5F91">
            <w:r>
              <w:t>«Художественная гимнастика», «Бальные танцы»</w:t>
            </w:r>
          </w:p>
        </w:tc>
      </w:tr>
      <w:tr w:rsidR="00581B4F" w:rsidRPr="007B6746" w:rsidTr="00853507">
        <w:tc>
          <w:tcPr>
            <w:tcW w:w="2504" w:type="dxa"/>
          </w:tcPr>
          <w:p w:rsidR="00581B4F" w:rsidRPr="007B6746" w:rsidRDefault="00581B4F" w:rsidP="00AD5F91">
            <w:r w:rsidRPr="007B6746">
              <w:t>Творческие объединения</w:t>
            </w:r>
          </w:p>
        </w:tc>
        <w:tc>
          <w:tcPr>
            <w:tcW w:w="7066" w:type="dxa"/>
          </w:tcPr>
          <w:p w:rsidR="00ED0904" w:rsidRPr="00ED0904" w:rsidRDefault="00ED0904" w:rsidP="00ED0904">
            <w:r w:rsidRPr="00ED0904">
              <w:t>Школьный ученический совет</w:t>
            </w:r>
          </w:p>
          <w:p w:rsidR="000C4D8B" w:rsidRPr="007B6746" w:rsidRDefault="00ED0904" w:rsidP="00ED0904">
            <w:r w:rsidRPr="00ED0904">
              <w:t>ДОО « Романтики», ДОО «Лира», ДОО «Чайка»</w:t>
            </w:r>
          </w:p>
        </w:tc>
      </w:tr>
      <w:tr w:rsidR="00195856" w:rsidRPr="007B6746" w:rsidTr="00853507">
        <w:tc>
          <w:tcPr>
            <w:tcW w:w="2504" w:type="dxa"/>
          </w:tcPr>
          <w:p w:rsidR="00195856" w:rsidRPr="007B6746" w:rsidRDefault="00195856" w:rsidP="00AD5F91">
            <w:r w:rsidRPr="007B6746">
              <w:t>Кружки</w:t>
            </w:r>
          </w:p>
        </w:tc>
        <w:tc>
          <w:tcPr>
            <w:tcW w:w="7066" w:type="dxa"/>
          </w:tcPr>
          <w:p w:rsidR="00ED0904" w:rsidRDefault="00C84035" w:rsidP="00ED0904">
            <w:r w:rsidRPr="007B6746">
              <w:t xml:space="preserve"> </w:t>
            </w:r>
            <w:r w:rsidR="00ED0904">
              <w:t>Юный программист, Основы музейной деятельности</w:t>
            </w:r>
          </w:p>
          <w:p w:rsidR="00ED0904" w:rsidRDefault="00ED0904" w:rsidP="00ED0904">
            <w:r>
              <w:t>Музыка и мы, Немецкий язык для начинающих, Краеведение</w:t>
            </w:r>
          </w:p>
          <w:p w:rsidR="00ED0904" w:rsidRDefault="00ED0904" w:rsidP="00ED0904">
            <w:r>
              <w:t xml:space="preserve">Экологическая система города, </w:t>
            </w:r>
            <w:proofErr w:type="spellStart"/>
            <w:r>
              <w:t>Квиллинг</w:t>
            </w:r>
            <w:proofErr w:type="spellEnd"/>
            <w:r>
              <w:t xml:space="preserve">, Рисуем мир, </w:t>
            </w:r>
          </w:p>
          <w:p w:rsidR="00ED0904" w:rsidRDefault="00ED0904" w:rsidP="00ED0904">
            <w:r>
              <w:t xml:space="preserve">За страницами учебника английского языка, </w:t>
            </w:r>
          </w:p>
          <w:p w:rsidR="00ED0904" w:rsidRDefault="00ED0904" w:rsidP="00ED0904">
            <w:r>
              <w:t>Страноведение. Англоязычные страны,</w:t>
            </w:r>
          </w:p>
          <w:p w:rsidR="00ED0904" w:rsidRDefault="00ED0904" w:rsidP="00ED0904">
            <w:r>
              <w:t xml:space="preserve">Биология растений, грибов, лишайников, животных, </w:t>
            </w:r>
          </w:p>
          <w:p w:rsidR="00ED0904" w:rsidRDefault="00ED0904" w:rsidP="00ED0904">
            <w:r>
              <w:t xml:space="preserve">Химия вокруг нас, Экологический театр, Есть такая профессия </w:t>
            </w:r>
            <w:proofErr w:type="gramStart"/>
            <w:r>
              <w:t>-Р</w:t>
            </w:r>
            <w:proofErr w:type="gramEnd"/>
            <w:r>
              <w:t>одину защищать!</w:t>
            </w:r>
          </w:p>
          <w:p w:rsidR="00ED0904" w:rsidRDefault="00ED0904" w:rsidP="00ED0904">
            <w:r>
              <w:t xml:space="preserve">Безопасное колесо, </w:t>
            </w:r>
          </w:p>
          <w:p w:rsidR="00ED0904" w:rsidRDefault="00ED0904" w:rsidP="00ED0904">
            <w:r>
              <w:t>Юный спасатель, А, ну-ка, парни</w:t>
            </w:r>
            <w:proofErr w:type="gramStart"/>
            <w:r>
              <w:t xml:space="preserve">!, </w:t>
            </w:r>
            <w:proofErr w:type="gramEnd"/>
            <w:r>
              <w:t>ЮИД, Шахматы,</w:t>
            </w:r>
          </w:p>
          <w:p w:rsidR="00ED0904" w:rsidRDefault="00ED0904" w:rsidP="00ED0904">
            <w:r>
              <w:t>Агитбригада, Самбо, Настольный теннис,</w:t>
            </w:r>
          </w:p>
          <w:p w:rsidR="00195856" w:rsidRPr="007B6746" w:rsidRDefault="00ED0904" w:rsidP="00ED0904">
            <w:r>
              <w:t>Футбол, Волейбол, Баскетбол</w:t>
            </w:r>
          </w:p>
        </w:tc>
      </w:tr>
      <w:tr w:rsidR="00195856" w:rsidRPr="007B6746" w:rsidTr="00853507">
        <w:tc>
          <w:tcPr>
            <w:tcW w:w="2504" w:type="dxa"/>
          </w:tcPr>
          <w:p w:rsidR="00195856" w:rsidRPr="007B6746" w:rsidRDefault="00195856" w:rsidP="00AD5F91">
            <w:r w:rsidRPr="007B6746">
              <w:t>Секции</w:t>
            </w:r>
          </w:p>
        </w:tc>
        <w:tc>
          <w:tcPr>
            <w:tcW w:w="7066" w:type="dxa"/>
          </w:tcPr>
          <w:p w:rsidR="00195856" w:rsidRPr="007B6746" w:rsidRDefault="00F20F58" w:rsidP="00131B60">
            <w:r w:rsidRPr="007B6746">
              <w:t xml:space="preserve"> </w:t>
            </w:r>
            <w:r w:rsidR="00195856" w:rsidRPr="007B6746">
              <w:t xml:space="preserve"> </w:t>
            </w:r>
            <w:r w:rsidR="00F4589D" w:rsidRPr="007B6746">
              <w:t xml:space="preserve"> </w:t>
            </w:r>
            <w:r w:rsidR="00131B60" w:rsidRPr="007B6746">
              <w:t>ОФП</w:t>
            </w:r>
            <w:r w:rsidR="00195856" w:rsidRPr="007B6746">
              <w:t>.</w:t>
            </w:r>
          </w:p>
        </w:tc>
      </w:tr>
    </w:tbl>
    <w:p w:rsidR="001B0733" w:rsidRPr="007B6746" w:rsidRDefault="001B0733" w:rsidP="001B0733">
      <w:pPr>
        <w:jc w:val="both"/>
        <w:rPr>
          <w:color w:val="000000"/>
        </w:rPr>
      </w:pPr>
    </w:p>
    <w:p w:rsidR="000E08F1" w:rsidRPr="007B6746" w:rsidRDefault="00615145" w:rsidP="001B0733">
      <w:pPr>
        <w:jc w:val="both"/>
        <w:rPr>
          <w:color w:val="000000"/>
        </w:rPr>
      </w:pPr>
      <w:r w:rsidRPr="007B6746">
        <w:rPr>
          <w:color w:val="000000"/>
        </w:rPr>
        <w:t xml:space="preserve">Доступность образования в </w:t>
      </w:r>
      <w:r w:rsidR="00ED0904">
        <w:rPr>
          <w:color w:val="000000"/>
        </w:rPr>
        <w:t>лицее</w:t>
      </w:r>
      <w:r w:rsidRPr="007B6746">
        <w:rPr>
          <w:color w:val="000000"/>
        </w:rPr>
        <w:t xml:space="preserve"> обеспечивается бесплатностью обучения, приемом детей на заявительной основе, реализацией учебного процесса в разных формах, использованием современных технологий.</w:t>
      </w:r>
    </w:p>
    <w:p w:rsidR="00B4188F" w:rsidRPr="007B6746" w:rsidRDefault="00B4188F" w:rsidP="00AD5F91">
      <w:pPr>
        <w:jc w:val="both"/>
      </w:pPr>
      <w:r w:rsidRPr="007B6746">
        <w:t xml:space="preserve">      </w:t>
      </w:r>
    </w:p>
    <w:p w:rsidR="00B4188F" w:rsidRPr="007B6746" w:rsidRDefault="00B4188F" w:rsidP="00AD5F91">
      <w:pPr>
        <w:jc w:val="both"/>
      </w:pPr>
      <w:r w:rsidRPr="007B6746">
        <w:rPr>
          <w:b/>
          <w:i/>
        </w:rPr>
        <w:t xml:space="preserve">  </w:t>
      </w:r>
      <w:r w:rsidR="000C364A" w:rsidRPr="007B6746">
        <w:rPr>
          <w:b/>
          <w:i/>
        </w:rPr>
        <w:t>2.2.</w:t>
      </w:r>
      <w:r w:rsidRPr="007B6746">
        <w:rPr>
          <w:b/>
          <w:i/>
        </w:rPr>
        <w:t xml:space="preserve">  Учебный план</w:t>
      </w:r>
      <w:r w:rsidRPr="007B6746">
        <w:t xml:space="preserve"> – важнейшая составляющая часть образовательной программы образовательного учреждения, раскрывающая специфику его деятельности в содержательном и процессуальном направлениях.</w:t>
      </w:r>
    </w:p>
    <w:p w:rsidR="008A2A74" w:rsidRPr="007B6746" w:rsidRDefault="008A2A74" w:rsidP="0033418F">
      <w:pPr>
        <w:jc w:val="both"/>
      </w:pPr>
      <w:r w:rsidRPr="007B6746">
        <w:t xml:space="preserve">                        </w:t>
      </w:r>
    </w:p>
    <w:p w:rsidR="00420F6B" w:rsidRPr="00A97384" w:rsidRDefault="00420F6B" w:rsidP="00420F6B">
      <w:pPr>
        <w:widowControl w:val="0"/>
        <w:autoSpaceDE w:val="0"/>
        <w:autoSpaceDN w:val="0"/>
        <w:adjustRightInd w:val="0"/>
        <w:jc w:val="center"/>
        <w:rPr>
          <w:b/>
          <w:i/>
        </w:rPr>
      </w:pPr>
      <w:r w:rsidRPr="00A97384">
        <w:rPr>
          <w:b/>
          <w:i/>
        </w:rPr>
        <w:t>Учебный план ГБОУ лицея № 445 Курортного района</w:t>
      </w:r>
    </w:p>
    <w:p w:rsidR="00420F6B" w:rsidRPr="00A97384" w:rsidRDefault="00420F6B" w:rsidP="00420F6B">
      <w:pPr>
        <w:jc w:val="center"/>
        <w:rPr>
          <w:b/>
          <w:i/>
        </w:rPr>
      </w:pPr>
      <w:r w:rsidRPr="00A97384">
        <w:rPr>
          <w:b/>
          <w:i/>
        </w:rPr>
        <w:t xml:space="preserve"> Санкт-Петербурга </w:t>
      </w:r>
      <w:r w:rsidRPr="00A97384">
        <w:rPr>
          <w:b/>
          <w:i/>
          <w:color w:val="000000"/>
        </w:rPr>
        <w:t>на 2018/2019</w:t>
      </w:r>
      <w:r w:rsidRPr="00A97384">
        <w:rPr>
          <w:b/>
        </w:rPr>
        <w:t xml:space="preserve"> </w:t>
      </w:r>
      <w:r w:rsidRPr="00A97384">
        <w:rPr>
          <w:b/>
          <w:i/>
        </w:rPr>
        <w:t>учебный год</w:t>
      </w:r>
    </w:p>
    <w:p w:rsidR="00420F6B" w:rsidRPr="00420F6B" w:rsidRDefault="00420F6B" w:rsidP="00420F6B">
      <w:pPr>
        <w:numPr>
          <w:ilvl w:val="0"/>
          <w:numId w:val="28"/>
        </w:numPr>
        <w:jc w:val="center"/>
        <w:rPr>
          <w:b/>
        </w:rPr>
      </w:pPr>
      <w:r w:rsidRPr="00420F6B">
        <w:rPr>
          <w:b/>
        </w:rPr>
        <w:t>Общие положения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  <w:rPr>
          <w:color w:val="000000"/>
        </w:rPr>
      </w:pPr>
      <w:r w:rsidRPr="00420F6B">
        <w:rPr>
          <w:color w:val="000000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420F6B" w:rsidRPr="00420F6B" w:rsidRDefault="00420F6B" w:rsidP="00420F6B">
      <w:pPr>
        <w:jc w:val="both"/>
      </w:pPr>
      <w:r w:rsidRPr="00420F6B">
        <w:t xml:space="preserve">Учебный план ГБОУ лицея № 445 Курортного района Санкт-Петербурга сформирован в соответствии </w:t>
      </w:r>
      <w:proofErr w:type="gramStart"/>
      <w:r w:rsidRPr="00420F6B">
        <w:t>с</w:t>
      </w:r>
      <w:proofErr w:type="gramEnd"/>
      <w:r w:rsidRPr="00420F6B">
        <w:t xml:space="preserve">: </w:t>
      </w:r>
    </w:p>
    <w:p w:rsidR="00420F6B" w:rsidRPr="00420F6B" w:rsidRDefault="00420F6B" w:rsidP="00420F6B">
      <w:pPr>
        <w:jc w:val="both"/>
      </w:pPr>
      <w:r w:rsidRPr="00420F6B">
        <w:t>-Федеральным Законом от 29.12.2012 № 273-ФЗ «Об образовании в Российской Федерации»</w:t>
      </w:r>
    </w:p>
    <w:p w:rsidR="00420F6B" w:rsidRPr="00420F6B" w:rsidRDefault="00420F6B" w:rsidP="00420F6B">
      <w:pPr>
        <w:jc w:val="both"/>
      </w:pPr>
      <w:r w:rsidRPr="00420F6B">
        <w:t>-Федеральным базисным учебным планом, утвержденным приказом Министерства образования Российской Федерации от 09.03.2004 № 1312.</w:t>
      </w:r>
    </w:p>
    <w:p w:rsidR="00420F6B" w:rsidRPr="00420F6B" w:rsidRDefault="00420F6B" w:rsidP="00420F6B">
      <w:pPr>
        <w:jc w:val="both"/>
      </w:pPr>
      <w:r w:rsidRPr="00420F6B">
        <w:t xml:space="preserve">-Федеральным компонентом государственных образовательных стандартов общего образования, утвержденного приказом Министерства образования Российской Федерации от 05.03.2004 № 1089 «Об утверждении федерального компонента государственных </w:t>
      </w:r>
      <w:r w:rsidRPr="00420F6B">
        <w:lastRenderedPageBreak/>
        <w:t xml:space="preserve">стандартов начального общего, основного общего и среднего (полного) общего образования» (для 9-11классов). </w:t>
      </w:r>
    </w:p>
    <w:p w:rsidR="00420F6B" w:rsidRPr="00420F6B" w:rsidRDefault="00420F6B" w:rsidP="00420F6B">
      <w:pPr>
        <w:jc w:val="both"/>
      </w:pPr>
      <w:r w:rsidRPr="00420F6B">
        <w:t xml:space="preserve">-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№373 (далее - ФГОС начального общего образования) </w:t>
      </w:r>
    </w:p>
    <w:p w:rsidR="00420F6B" w:rsidRPr="00420F6B" w:rsidRDefault="00420F6B" w:rsidP="00420F6B">
      <w:pPr>
        <w:jc w:val="both"/>
      </w:pPr>
      <w:r w:rsidRPr="00420F6B">
        <w:t>-Федеральным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№1897 (далее - ФГОС основного общего образования) (для 5</w:t>
      </w:r>
      <w:r w:rsidRPr="00420F6B">
        <w:rPr>
          <w:b/>
          <w:color w:val="0D0D0D"/>
        </w:rPr>
        <w:t>-</w:t>
      </w:r>
      <w:r w:rsidRPr="00420F6B">
        <w:rPr>
          <w:color w:val="0D0D0D"/>
        </w:rPr>
        <w:t>8</w:t>
      </w:r>
      <w:r w:rsidRPr="00420F6B">
        <w:t xml:space="preserve"> классов)</w:t>
      </w:r>
    </w:p>
    <w:p w:rsidR="00420F6B" w:rsidRPr="00420F6B" w:rsidRDefault="00420F6B" w:rsidP="00420F6B">
      <w:pPr>
        <w:jc w:val="both"/>
      </w:pPr>
      <w:r w:rsidRPr="00420F6B">
        <w:t>-Порядком организации и осуществления образовательной деятельности по основным общеобразовательным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 1015.</w:t>
      </w:r>
    </w:p>
    <w:p w:rsidR="00420F6B" w:rsidRPr="00420F6B" w:rsidRDefault="00420F6B" w:rsidP="00420F6B">
      <w:pPr>
        <w:jc w:val="both"/>
      </w:pPr>
      <w:r w:rsidRPr="00420F6B">
        <w:t>- федеральным перечнем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31.03.2014 № 253;</w:t>
      </w:r>
    </w:p>
    <w:p w:rsidR="00420F6B" w:rsidRPr="00420F6B" w:rsidRDefault="00420F6B" w:rsidP="00420F6B">
      <w:pPr>
        <w:jc w:val="both"/>
      </w:pPr>
      <w:r w:rsidRPr="00420F6B">
        <w:t>- перечнем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:rsidR="00420F6B" w:rsidRPr="00420F6B" w:rsidRDefault="00420F6B" w:rsidP="00420F6B">
      <w:pPr>
        <w:jc w:val="both"/>
      </w:pPr>
      <w:r w:rsidRPr="00420F6B">
        <w:t xml:space="preserve">- Санитарно-эпидемиологическим требованием к условиям и организации обучения </w:t>
      </w:r>
      <w:r w:rsidRPr="00420F6B">
        <w:br/>
        <w:t>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</w:t>
      </w:r>
    </w:p>
    <w:p w:rsidR="00420F6B" w:rsidRPr="00420F6B" w:rsidRDefault="00420F6B" w:rsidP="00420F6B">
      <w:pPr>
        <w:jc w:val="both"/>
      </w:pPr>
      <w:r w:rsidRPr="00420F6B">
        <w:t>-распоряжением Комитета по образованию от 21.03.2018 № 810-р «О формировании календарного учебного графика образовательных учреждений Санкт-Петербурга, реализующих основные общеобразовательные программы, в 2018/2019 учебном году».</w:t>
      </w:r>
    </w:p>
    <w:p w:rsidR="00420F6B" w:rsidRPr="00420F6B" w:rsidRDefault="00420F6B" w:rsidP="00420F6B">
      <w:pPr>
        <w:jc w:val="both"/>
      </w:pPr>
      <w:r w:rsidRPr="00420F6B">
        <w:t>-распоряжением Комитета по образованию от 21.03.2018 № 811-р «О формировании учебных планов образовательных учреждений Санкт-Петербурга, реализующих основные общеобразовательные программы, на 2018/2019 учебный год».</w:t>
      </w:r>
    </w:p>
    <w:p w:rsidR="00420F6B" w:rsidRPr="00420F6B" w:rsidRDefault="00420F6B" w:rsidP="00420F6B">
      <w:pPr>
        <w:jc w:val="both"/>
      </w:pPr>
      <w:r w:rsidRPr="00420F6B">
        <w:t>Учебный план является частью образовательной программы образовательной организации. Образовательная программа разработана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образования, в соответствии с ФКГОС и ФБУП-2004.</w:t>
      </w:r>
    </w:p>
    <w:p w:rsidR="00420F6B" w:rsidRPr="00420F6B" w:rsidRDefault="00420F6B" w:rsidP="00420F6B">
      <w:pPr>
        <w:jc w:val="both"/>
      </w:pPr>
      <w:r w:rsidRPr="00420F6B">
        <w:t xml:space="preserve">   Лицей реализует следующие образовательные программы:</w:t>
      </w:r>
    </w:p>
    <w:p w:rsidR="00420F6B" w:rsidRPr="00420F6B" w:rsidRDefault="00420F6B" w:rsidP="00420F6B">
      <w:r w:rsidRPr="00420F6B">
        <w:t>1.Основные общеобразовательные программы:</w:t>
      </w:r>
    </w:p>
    <w:p w:rsidR="00420F6B" w:rsidRPr="00420F6B" w:rsidRDefault="00420F6B" w:rsidP="00420F6B">
      <w:r w:rsidRPr="00420F6B">
        <w:t xml:space="preserve"> - общеобразовательная программа начального общего образования;</w:t>
      </w:r>
    </w:p>
    <w:p w:rsidR="00420F6B" w:rsidRPr="00420F6B" w:rsidRDefault="00420F6B" w:rsidP="00420F6B">
      <w:pPr>
        <w:jc w:val="both"/>
      </w:pPr>
      <w:r w:rsidRPr="00420F6B">
        <w:t xml:space="preserve"> - общеобразовательная программа основного общего образования; </w:t>
      </w:r>
    </w:p>
    <w:p w:rsidR="00420F6B" w:rsidRPr="00420F6B" w:rsidRDefault="00420F6B" w:rsidP="00420F6B">
      <w:pPr>
        <w:jc w:val="both"/>
      </w:pPr>
      <w:r w:rsidRPr="00420F6B">
        <w:t xml:space="preserve"> - общеобразовательная программа основного общего образования с углубленным     изучением предметов естественнонаучного цикла;</w:t>
      </w:r>
    </w:p>
    <w:p w:rsidR="00420F6B" w:rsidRPr="00420F6B" w:rsidRDefault="00420F6B" w:rsidP="00420F6B">
      <w:pPr>
        <w:jc w:val="both"/>
      </w:pPr>
      <w:r w:rsidRPr="00420F6B">
        <w:t>-общеобразовательная программа среднего общего образования с углубленным изучением предметов естественнонаучного цикла;</w:t>
      </w:r>
    </w:p>
    <w:p w:rsidR="00420F6B" w:rsidRPr="00420F6B" w:rsidRDefault="00420F6B" w:rsidP="00420F6B">
      <w:r w:rsidRPr="00420F6B">
        <w:t xml:space="preserve">2. Дополнительные </w:t>
      </w:r>
      <w:r w:rsidRPr="00420F6B">
        <w:rPr>
          <w:color w:val="000000"/>
        </w:rPr>
        <w:t>обще</w:t>
      </w:r>
      <w:r w:rsidRPr="00420F6B">
        <w:t>образовательные программы</w:t>
      </w:r>
      <w:r w:rsidRPr="00420F6B">
        <w:rPr>
          <w:color w:val="FF0000"/>
        </w:rPr>
        <w:t xml:space="preserve"> </w:t>
      </w:r>
      <w:r w:rsidRPr="00420F6B">
        <w:t>различной направленности.</w:t>
      </w:r>
    </w:p>
    <w:p w:rsidR="00420F6B" w:rsidRPr="00420F6B" w:rsidRDefault="00420F6B" w:rsidP="00420F6B">
      <w:pPr>
        <w:jc w:val="both"/>
      </w:pPr>
      <w:r w:rsidRPr="00420F6B">
        <w:t>Учебный план ГБОУ лицея № 445 Курортного района Санкт-Петербурга обеспечивает выполнение гигиенических требований к режиму образовательного процесса, установленных СанПиН 2.4.2.2821-10, и предусматривает:</w:t>
      </w:r>
    </w:p>
    <w:p w:rsidR="00420F6B" w:rsidRPr="00420F6B" w:rsidRDefault="00420F6B" w:rsidP="00420F6B">
      <w:pPr>
        <w:jc w:val="both"/>
      </w:pPr>
      <w:r w:rsidRPr="00420F6B">
        <w:t xml:space="preserve">     4-летний нормативный срок освоения образовательных программ начального общего образования для </w:t>
      </w:r>
      <w:r w:rsidRPr="00420F6B">
        <w:rPr>
          <w:lang w:val="en-US"/>
        </w:rPr>
        <w:t>I</w:t>
      </w:r>
      <w:r w:rsidRPr="00420F6B">
        <w:t>-</w:t>
      </w:r>
      <w:r w:rsidRPr="00420F6B">
        <w:rPr>
          <w:lang w:val="en-US"/>
        </w:rPr>
        <w:t>IV</w:t>
      </w:r>
      <w:r w:rsidRPr="00420F6B">
        <w:t xml:space="preserve"> классов;</w:t>
      </w:r>
    </w:p>
    <w:p w:rsidR="00420F6B" w:rsidRPr="00420F6B" w:rsidRDefault="00420F6B" w:rsidP="00420F6B">
      <w:pPr>
        <w:jc w:val="both"/>
      </w:pPr>
      <w:r w:rsidRPr="00420F6B">
        <w:t xml:space="preserve">5-летний нормативный срок освоения образовательных программ основного общего образования для </w:t>
      </w:r>
      <w:r w:rsidRPr="00420F6B">
        <w:rPr>
          <w:lang w:val="en-US"/>
        </w:rPr>
        <w:t>V</w:t>
      </w:r>
      <w:r w:rsidRPr="00420F6B">
        <w:t>-</w:t>
      </w:r>
      <w:r w:rsidRPr="00420F6B">
        <w:rPr>
          <w:lang w:val="en-US"/>
        </w:rPr>
        <w:t>IX</w:t>
      </w:r>
      <w:r w:rsidRPr="00420F6B">
        <w:t xml:space="preserve"> классов;</w:t>
      </w:r>
    </w:p>
    <w:p w:rsidR="00420F6B" w:rsidRPr="00420F6B" w:rsidRDefault="00420F6B" w:rsidP="00420F6B">
      <w:pPr>
        <w:jc w:val="both"/>
      </w:pPr>
      <w:r w:rsidRPr="00420F6B">
        <w:lastRenderedPageBreak/>
        <w:t xml:space="preserve">2-летний нормативный срок освоения образовательных программ среднего общего образования для </w:t>
      </w:r>
      <w:r w:rsidRPr="00420F6B">
        <w:rPr>
          <w:lang w:val="en-US"/>
        </w:rPr>
        <w:t>X</w:t>
      </w:r>
      <w:r w:rsidRPr="00420F6B">
        <w:t>-</w:t>
      </w:r>
      <w:r w:rsidRPr="00420F6B">
        <w:rPr>
          <w:lang w:val="en-US"/>
        </w:rPr>
        <w:t>XI</w:t>
      </w:r>
      <w:r w:rsidRPr="00420F6B">
        <w:t xml:space="preserve"> классов.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</w:pPr>
      <w:r w:rsidRPr="00420F6B">
        <w:t xml:space="preserve">Учебный год в образовательной организации начинается </w:t>
      </w:r>
      <w:r w:rsidRPr="00420F6B">
        <w:rPr>
          <w:color w:val="000000"/>
        </w:rPr>
        <w:t>01.09.2018г.</w:t>
      </w:r>
      <w:r w:rsidRPr="00420F6B">
        <w:t xml:space="preserve"> 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каникул.</w:t>
      </w:r>
    </w:p>
    <w:p w:rsidR="00420F6B" w:rsidRPr="00420F6B" w:rsidRDefault="00420F6B" w:rsidP="00420F6B">
      <w:pPr>
        <w:jc w:val="both"/>
      </w:pPr>
      <w:r w:rsidRPr="00420F6B">
        <w:t>Устанавливается следующая продолжительность учебного года:</w:t>
      </w:r>
    </w:p>
    <w:p w:rsidR="00420F6B" w:rsidRPr="00420F6B" w:rsidRDefault="00420F6B" w:rsidP="00420F6B">
      <w:pPr>
        <w:jc w:val="both"/>
      </w:pPr>
      <w:r w:rsidRPr="00420F6B">
        <w:rPr>
          <w:lang w:val="en-US"/>
        </w:rPr>
        <w:t>I</w:t>
      </w:r>
      <w:r w:rsidRPr="00420F6B">
        <w:t xml:space="preserve"> класс – не менее 33 учебных недель;</w:t>
      </w:r>
    </w:p>
    <w:p w:rsidR="00420F6B" w:rsidRPr="00420F6B" w:rsidRDefault="00420F6B" w:rsidP="00420F6B">
      <w:pPr>
        <w:jc w:val="both"/>
      </w:pPr>
      <w:r w:rsidRPr="00420F6B">
        <w:rPr>
          <w:lang w:val="en-US"/>
        </w:rPr>
        <w:t>II</w:t>
      </w:r>
      <w:r w:rsidRPr="00420F6B">
        <w:t>-</w:t>
      </w:r>
      <w:r w:rsidRPr="00420F6B">
        <w:rPr>
          <w:lang w:val="en-US"/>
        </w:rPr>
        <w:t>IV</w:t>
      </w:r>
      <w:r w:rsidRPr="00420F6B">
        <w:t xml:space="preserve"> классы – не менее 34 учебных недель;</w:t>
      </w:r>
    </w:p>
    <w:p w:rsidR="00420F6B" w:rsidRPr="00420F6B" w:rsidRDefault="00420F6B" w:rsidP="00420F6B">
      <w:pPr>
        <w:jc w:val="both"/>
      </w:pPr>
      <w:r w:rsidRPr="00420F6B">
        <w:rPr>
          <w:lang w:val="en-US"/>
        </w:rPr>
        <w:t>V</w:t>
      </w:r>
      <w:r w:rsidRPr="00420F6B">
        <w:t>-</w:t>
      </w:r>
      <w:r w:rsidRPr="00420F6B">
        <w:rPr>
          <w:lang w:val="en-US"/>
        </w:rPr>
        <w:t>IX</w:t>
      </w:r>
      <w:r w:rsidRPr="00420F6B">
        <w:t xml:space="preserve"> классы – не менее 34 учебных недель (не включая летний экзаменационный период в </w:t>
      </w:r>
      <w:r w:rsidRPr="00420F6B">
        <w:rPr>
          <w:lang w:val="en-US"/>
        </w:rPr>
        <w:t>IX</w:t>
      </w:r>
      <w:r w:rsidRPr="00420F6B">
        <w:t xml:space="preserve"> классах);</w:t>
      </w:r>
    </w:p>
    <w:p w:rsidR="00420F6B" w:rsidRPr="00420F6B" w:rsidRDefault="00420F6B" w:rsidP="00420F6B">
      <w:pPr>
        <w:jc w:val="both"/>
        <w:rPr>
          <w:highlight w:val="yellow"/>
        </w:rPr>
      </w:pPr>
      <w:proofErr w:type="gramStart"/>
      <w:r w:rsidRPr="00420F6B">
        <w:rPr>
          <w:lang w:val="en-US"/>
        </w:rPr>
        <w:t>X</w:t>
      </w:r>
      <w:r w:rsidRPr="00420F6B">
        <w:t>-</w:t>
      </w:r>
      <w:r w:rsidRPr="00420F6B">
        <w:rPr>
          <w:lang w:val="en-US"/>
        </w:rPr>
        <w:t>XI</w:t>
      </w:r>
      <w:r w:rsidRPr="00420F6B">
        <w:t xml:space="preserve"> классы – не менее 34 учебных недель (не включая летний экзаменационный период в </w:t>
      </w:r>
      <w:r w:rsidRPr="00420F6B">
        <w:rPr>
          <w:lang w:val="en-US"/>
        </w:rPr>
        <w:t>XI</w:t>
      </w:r>
      <w:r w:rsidRPr="00420F6B">
        <w:t> классах и проведение учебных сборов по основам военной службы).</w:t>
      </w:r>
      <w:proofErr w:type="gramEnd"/>
    </w:p>
    <w:p w:rsidR="00420F6B" w:rsidRPr="00420F6B" w:rsidRDefault="00420F6B" w:rsidP="00420F6B">
      <w:pPr>
        <w:jc w:val="both"/>
      </w:pPr>
      <w:r w:rsidRPr="00420F6B">
        <w:t>Лицей работает в режиме шестидневной учебной недели для 9-11 классов и пятидневной учебной недели для 1- 8 классов.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</w:pPr>
      <w:r w:rsidRPr="00420F6B"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2.4.2.2821-10. Организация профильного химико-биологического обучения в </w:t>
      </w:r>
      <w:r w:rsidRPr="00420F6B">
        <w:rPr>
          <w:lang w:val="en-US"/>
        </w:rPr>
        <w:t>X</w:t>
      </w:r>
      <w:r w:rsidRPr="00420F6B">
        <w:t>-</w:t>
      </w:r>
      <w:r w:rsidRPr="00420F6B">
        <w:rPr>
          <w:lang w:val="en-US"/>
        </w:rPr>
        <w:t>XI</w:t>
      </w:r>
      <w:r w:rsidRPr="00420F6B">
        <w:t xml:space="preserve"> классах не приводит к увеличению образовательной нагрузки. 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</w:pPr>
      <w:r w:rsidRPr="00420F6B">
        <w:t>Образовательная недельная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</w:pPr>
      <w:r w:rsidRPr="00420F6B">
        <w:t xml:space="preserve">   -для обучающихся 1 классов – 4 урока и один раз в неделю 5 уроков за счет урока физической культуры;</w:t>
      </w:r>
    </w:p>
    <w:p w:rsidR="00420F6B" w:rsidRPr="00420F6B" w:rsidRDefault="00420F6B" w:rsidP="00420F6B">
      <w:pPr>
        <w:autoSpaceDE w:val="0"/>
        <w:autoSpaceDN w:val="0"/>
        <w:adjustRightInd w:val="0"/>
        <w:rPr>
          <w:rFonts w:eastAsia="TimesNewRomanPSMT"/>
        </w:rPr>
      </w:pPr>
      <w:r w:rsidRPr="00420F6B">
        <w:t xml:space="preserve">- </w:t>
      </w:r>
      <w:r w:rsidRPr="00420F6B">
        <w:rPr>
          <w:rFonts w:eastAsia="TimesNewRomanPSMT"/>
        </w:rPr>
        <w:t>для обучающихся II-IV классов - 5 уроков и один раз в неделю 6 уроков за счет урока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</w:pPr>
      <w:r w:rsidRPr="00420F6B">
        <w:rPr>
          <w:rFonts w:eastAsia="TimesNewRomanPSMT"/>
        </w:rPr>
        <w:t>физической культуры;</w:t>
      </w:r>
    </w:p>
    <w:p w:rsidR="00420F6B" w:rsidRPr="00420F6B" w:rsidRDefault="00420F6B" w:rsidP="00420F6B">
      <w:pPr>
        <w:jc w:val="both"/>
      </w:pPr>
      <w:r w:rsidRPr="00420F6B">
        <w:t>-для обучающихся 5-6 классов - не более 6 уроков;</w:t>
      </w:r>
    </w:p>
    <w:p w:rsidR="00420F6B" w:rsidRPr="00420F6B" w:rsidRDefault="00420F6B" w:rsidP="00420F6B">
      <w:pPr>
        <w:jc w:val="both"/>
        <w:rPr>
          <w:strike/>
        </w:rPr>
      </w:pPr>
      <w:r w:rsidRPr="00420F6B">
        <w:t>-для обучающихся 7-11классов - не более 7 уроков.</w:t>
      </w:r>
    </w:p>
    <w:p w:rsidR="00420F6B" w:rsidRPr="00420F6B" w:rsidRDefault="00420F6B" w:rsidP="00420F6B">
      <w:r w:rsidRPr="00420F6B">
        <w:t>Периоды аттестации: 2-9 классы – четверть, 10-11 классы - полугодие.</w:t>
      </w:r>
    </w:p>
    <w:p w:rsidR="00420F6B" w:rsidRPr="00420F6B" w:rsidRDefault="00420F6B" w:rsidP="00420F6B">
      <w:r w:rsidRPr="00420F6B">
        <w:t xml:space="preserve">Во второй половине дня работают группы продленного дня (1- для начальной школы; 2 – для 5-6 </w:t>
      </w:r>
      <w:proofErr w:type="spellStart"/>
      <w:r w:rsidRPr="00420F6B">
        <w:t>кл</w:t>
      </w:r>
      <w:proofErr w:type="spellEnd"/>
      <w:r w:rsidRPr="00420F6B">
        <w:t>.)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</w:pPr>
      <w:r w:rsidRPr="00420F6B">
        <w:t xml:space="preserve">Объем домашних заданий (по всем предметам) такой, что затраты времени на его выполнение не превышают (в астрономических часах): в </w:t>
      </w:r>
      <w:r w:rsidRPr="00420F6B">
        <w:rPr>
          <w:lang w:val="en-US"/>
        </w:rPr>
        <w:t>V</w:t>
      </w:r>
      <w:r w:rsidRPr="00420F6B">
        <w:t xml:space="preserve"> классах – 2 ч., в </w:t>
      </w:r>
      <w:r w:rsidRPr="00420F6B">
        <w:rPr>
          <w:lang w:val="en-US"/>
        </w:rPr>
        <w:t>VI</w:t>
      </w:r>
      <w:r w:rsidRPr="00420F6B">
        <w:t>-</w:t>
      </w:r>
      <w:r w:rsidRPr="00420F6B">
        <w:rPr>
          <w:lang w:val="en-US"/>
        </w:rPr>
        <w:t>VIII</w:t>
      </w:r>
      <w:r w:rsidRPr="00420F6B">
        <w:t xml:space="preserve"> классах – 2,5 ч., в </w:t>
      </w:r>
      <w:r w:rsidRPr="00420F6B">
        <w:rPr>
          <w:lang w:val="en-US"/>
        </w:rPr>
        <w:t>IX</w:t>
      </w:r>
      <w:r w:rsidRPr="00420F6B">
        <w:t>-</w:t>
      </w:r>
      <w:r w:rsidRPr="00420F6B">
        <w:rPr>
          <w:lang w:val="en-US"/>
        </w:rPr>
        <w:t>XI</w:t>
      </w:r>
      <w:r w:rsidRPr="00420F6B">
        <w:t xml:space="preserve"> классах – до 3,5 ч.</w:t>
      </w:r>
    </w:p>
    <w:p w:rsidR="00420F6B" w:rsidRPr="00420F6B" w:rsidRDefault="00420F6B" w:rsidP="00420F6B">
      <w:pPr>
        <w:widowControl w:val="0"/>
        <w:autoSpaceDE w:val="0"/>
        <w:autoSpaceDN w:val="0"/>
        <w:adjustRightInd w:val="0"/>
        <w:spacing w:before="200"/>
        <w:jc w:val="both"/>
      </w:pPr>
      <w:r w:rsidRPr="00420F6B">
        <w:t>Обучение в первых классах осуществляется с соблюдением следующих дополнительных требований:</w:t>
      </w:r>
    </w:p>
    <w:p w:rsidR="00420F6B" w:rsidRPr="00420F6B" w:rsidRDefault="00420F6B" w:rsidP="00420F6B">
      <w:pPr>
        <w:widowControl w:val="0"/>
        <w:autoSpaceDE w:val="0"/>
        <w:autoSpaceDN w:val="0"/>
        <w:adjustRightInd w:val="0"/>
        <w:spacing w:before="200"/>
        <w:jc w:val="both"/>
      </w:pPr>
      <w:r w:rsidRPr="00420F6B">
        <w:t>учебные занятия проводятся по 5-дневной учебной неделе и только в первую смену;</w:t>
      </w:r>
    </w:p>
    <w:p w:rsidR="00420F6B" w:rsidRPr="00420F6B" w:rsidRDefault="00420F6B" w:rsidP="00420F6B">
      <w:pPr>
        <w:widowControl w:val="0"/>
        <w:autoSpaceDE w:val="0"/>
        <w:autoSpaceDN w:val="0"/>
        <w:adjustRightInd w:val="0"/>
        <w:spacing w:before="200"/>
        <w:jc w:val="both"/>
      </w:pPr>
      <w:r w:rsidRPr="00420F6B">
        <w:t>использование "ступенчатого" режима обучения в первом полугодии (в сентябре, октябре - по 3 урока в день по 35 минут каждый, в ноябре-декабре - по 4 урока в день по 35 минут каждый; январь-май - по 4 урока в день по 40 минут каждый);</w:t>
      </w:r>
    </w:p>
    <w:p w:rsidR="00420F6B" w:rsidRPr="00420F6B" w:rsidRDefault="00420F6B" w:rsidP="00420F6B">
      <w:pPr>
        <w:widowControl w:val="0"/>
        <w:autoSpaceDE w:val="0"/>
        <w:autoSpaceDN w:val="0"/>
        <w:adjustRightInd w:val="0"/>
        <w:spacing w:before="200"/>
        <w:jc w:val="both"/>
      </w:pPr>
      <w:r w:rsidRPr="00420F6B">
        <w:t>обучение проводится без балльного оценивания занятий обучающихся и домашних заданий;</w:t>
      </w:r>
    </w:p>
    <w:p w:rsidR="00420F6B" w:rsidRPr="00420F6B" w:rsidRDefault="00420F6B" w:rsidP="00420F6B">
      <w:pPr>
        <w:widowControl w:val="0"/>
        <w:autoSpaceDE w:val="0"/>
        <w:autoSpaceDN w:val="0"/>
        <w:adjustRightInd w:val="0"/>
        <w:spacing w:before="200"/>
        <w:jc w:val="both"/>
      </w:pPr>
      <w:r w:rsidRPr="00420F6B">
        <w:t xml:space="preserve">дополнительные недельные каникулы в середине третьей четверти при традиционном режиме обучения. </w:t>
      </w:r>
    </w:p>
    <w:p w:rsidR="00420F6B" w:rsidRPr="00420F6B" w:rsidRDefault="00420F6B" w:rsidP="00420F6B">
      <w:pPr>
        <w:widowControl w:val="0"/>
        <w:autoSpaceDE w:val="0"/>
        <w:autoSpaceDN w:val="0"/>
        <w:adjustRightInd w:val="0"/>
        <w:spacing w:before="200"/>
        <w:jc w:val="both"/>
      </w:pPr>
      <w:r w:rsidRPr="00420F6B">
        <w:t xml:space="preserve">Использование "ступенчатого" режима обучения в первом полугодии осуществляется следующим образом. В сентябре-октябре четвертый урок и один раз в неделю пятый урок (всего 48 уроков) проводится в нетрадиционной форме: целевые прогулки, экскурсии, уроки-театрализации, уроки-игры. Содержание нетрадиционных уроков должно быть направлено на развитие и совершенствование движения обучающихся. </w:t>
      </w:r>
      <w:proofErr w:type="gramStart"/>
      <w:r w:rsidRPr="00420F6B">
        <w:t xml:space="preserve">Уроки в </w:t>
      </w:r>
      <w:r w:rsidRPr="00420F6B">
        <w:lastRenderedPageBreak/>
        <w:t>нетрадиционной форме распределяются в соответствии с рабочими программами учителей следующим образом: 24 урока физической культуры и 24 урока по другим учебным предметам, в том числе: 4-5 экскурсий по окружающему миру, 3-4 экскурсии по изобразительному искусству, 4-6 нетрадиционных занятий по технологии; 4-5 уроков-театрализаций по музыке, 6-7 уроков-игр и экскурсий по математике (кроме уроков русского языка и литературного чтения).</w:t>
      </w:r>
      <w:proofErr w:type="gramEnd"/>
    </w:p>
    <w:p w:rsidR="00420F6B" w:rsidRPr="00420F6B" w:rsidRDefault="00420F6B" w:rsidP="00420F6B">
      <w:pPr>
        <w:autoSpaceDE w:val="0"/>
        <w:autoSpaceDN w:val="0"/>
        <w:adjustRightInd w:val="0"/>
        <w:jc w:val="both"/>
      </w:pPr>
    </w:p>
    <w:p w:rsidR="00420F6B" w:rsidRPr="00420F6B" w:rsidRDefault="00420F6B" w:rsidP="00420F6B">
      <w:pPr>
        <w:jc w:val="both"/>
      </w:pPr>
      <w:r w:rsidRPr="00420F6B">
        <w:t xml:space="preserve">  Деление классов на две группы происходит (при наполняемости не менее 25 человек) на занятиях по учебным предметам: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559"/>
      </w:tblGrid>
      <w:tr w:rsidR="00420F6B" w:rsidRPr="00420F6B" w:rsidTr="00310506">
        <w:tc>
          <w:tcPr>
            <w:tcW w:w="2518" w:type="dxa"/>
          </w:tcPr>
          <w:p w:rsidR="00420F6B" w:rsidRPr="00420F6B" w:rsidRDefault="00420F6B" w:rsidP="00420F6B">
            <w:pPr>
              <w:jc w:val="both"/>
            </w:pPr>
            <w:r w:rsidRPr="00420F6B">
              <w:t xml:space="preserve">Технология </w:t>
            </w:r>
          </w:p>
        </w:tc>
        <w:tc>
          <w:tcPr>
            <w:tcW w:w="1559" w:type="dxa"/>
          </w:tcPr>
          <w:p w:rsidR="00420F6B" w:rsidRPr="00420F6B" w:rsidRDefault="00420F6B" w:rsidP="00420F6B">
            <w:pPr>
              <w:jc w:val="both"/>
            </w:pPr>
            <w:r w:rsidRPr="00420F6B">
              <w:t xml:space="preserve">5 – 8 </w:t>
            </w:r>
            <w:proofErr w:type="spellStart"/>
            <w:r w:rsidRPr="00420F6B">
              <w:t>кл</w:t>
            </w:r>
            <w:proofErr w:type="spellEnd"/>
            <w:r w:rsidRPr="00420F6B">
              <w:t>.</w:t>
            </w:r>
          </w:p>
        </w:tc>
      </w:tr>
      <w:tr w:rsidR="00420F6B" w:rsidRPr="00420F6B" w:rsidTr="00310506">
        <w:tc>
          <w:tcPr>
            <w:tcW w:w="2518" w:type="dxa"/>
          </w:tcPr>
          <w:p w:rsidR="00420F6B" w:rsidRPr="00420F6B" w:rsidRDefault="00420F6B" w:rsidP="00420F6B">
            <w:pPr>
              <w:jc w:val="both"/>
            </w:pPr>
            <w:r w:rsidRPr="00420F6B">
              <w:t>Информатика и ИКТ</w:t>
            </w:r>
          </w:p>
        </w:tc>
        <w:tc>
          <w:tcPr>
            <w:tcW w:w="1559" w:type="dxa"/>
          </w:tcPr>
          <w:p w:rsidR="00420F6B" w:rsidRPr="00420F6B" w:rsidRDefault="00420F6B" w:rsidP="00420F6B">
            <w:pPr>
              <w:jc w:val="both"/>
            </w:pPr>
            <w:r w:rsidRPr="00420F6B">
              <w:t xml:space="preserve">8 – 11 </w:t>
            </w:r>
            <w:proofErr w:type="spellStart"/>
            <w:r w:rsidRPr="00420F6B">
              <w:t>кл</w:t>
            </w:r>
            <w:proofErr w:type="spellEnd"/>
            <w:r w:rsidRPr="00420F6B">
              <w:t>.</w:t>
            </w:r>
          </w:p>
        </w:tc>
      </w:tr>
      <w:tr w:rsidR="00420F6B" w:rsidRPr="00420F6B" w:rsidTr="00310506">
        <w:tc>
          <w:tcPr>
            <w:tcW w:w="2518" w:type="dxa"/>
          </w:tcPr>
          <w:p w:rsidR="00420F6B" w:rsidRPr="00420F6B" w:rsidRDefault="00420F6B" w:rsidP="00420F6B">
            <w:pPr>
              <w:jc w:val="both"/>
            </w:pPr>
            <w:r w:rsidRPr="00420F6B">
              <w:t>Иностранный язык (английский)</w:t>
            </w:r>
          </w:p>
        </w:tc>
        <w:tc>
          <w:tcPr>
            <w:tcW w:w="1559" w:type="dxa"/>
          </w:tcPr>
          <w:p w:rsidR="00420F6B" w:rsidRPr="00420F6B" w:rsidRDefault="00420F6B" w:rsidP="00420F6B">
            <w:pPr>
              <w:jc w:val="both"/>
            </w:pPr>
            <w:r w:rsidRPr="00420F6B">
              <w:t xml:space="preserve">2 - 11 </w:t>
            </w:r>
            <w:proofErr w:type="spellStart"/>
            <w:r w:rsidRPr="00420F6B">
              <w:t>кл</w:t>
            </w:r>
            <w:proofErr w:type="spellEnd"/>
            <w:r w:rsidRPr="00420F6B">
              <w:t>.</w:t>
            </w:r>
          </w:p>
        </w:tc>
      </w:tr>
      <w:tr w:rsidR="00420F6B" w:rsidRPr="00420F6B" w:rsidTr="00310506">
        <w:tc>
          <w:tcPr>
            <w:tcW w:w="2518" w:type="dxa"/>
          </w:tcPr>
          <w:p w:rsidR="00420F6B" w:rsidRPr="00420F6B" w:rsidRDefault="00420F6B" w:rsidP="00420F6B">
            <w:pPr>
              <w:jc w:val="both"/>
            </w:pPr>
            <w:r w:rsidRPr="00420F6B">
              <w:t>Физическая культура</w:t>
            </w:r>
          </w:p>
        </w:tc>
        <w:tc>
          <w:tcPr>
            <w:tcW w:w="1559" w:type="dxa"/>
          </w:tcPr>
          <w:p w:rsidR="00420F6B" w:rsidRPr="00420F6B" w:rsidRDefault="00420F6B" w:rsidP="00420F6B">
            <w:pPr>
              <w:jc w:val="both"/>
            </w:pPr>
            <w:r w:rsidRPr="00420F6B">
              <w:t xml:space="preserve">10 – 11 </w:t>
            </w:r>
            <w:proofErr w:type="spellStart"/>
            <w:r w:rsidRPr="00420F6B">
              <w:t>кл</w:t>
            </w:r>
            <w:proofErr w:type="spellEnd"/>
            <w:r w:rsidRPr="00420F6B">
              <w:t>.</w:t>
            </w:r>
          </w:p>
        </w:tc>
      </w:tr>
      <w:tr w:rsidR="00420F6B" w:rsidRPr="00420F6B" w:rsidTr="00310506">
        <w:tc>
          <w:tcPr>
            <w:tcW w:w="2518" w:type="dxa"/>
          </w:tcPr>
          <w:p w:rsidR="00420F6B" w:rsidRPr="00420F6B" w:rsidRDefault="00420F6B" w:rsidP="00420F6B">
            <w:pPr>
              <w:jc w:val="both"/>
            </w:pPr>
            <w:r w:rsidRPr="00420F6B">
              <w:t>Элективные курсы</w:t>
            </w:r>
          </w:p>
        </w:tc>
        <w:tc>
          <w:tcPr>
            <w:tcW w:w="1559" w:type="dxa"/>
          </w:tcPr>
          <w:p w:rsidR="00420F6B" w:rsidRPr="00420F6B" w:rsidRDefault="00420F6B" w:rsidP="00420F6B">
            <w:pPr>
              <w:jc w:val="both"/>
            </w:pPr>
            <w:r w:rsidRPr="00420F6B">
              <w:t xml:space="preserve">9-11 </w:t>
            </w:r>
            <w:proofErr w:type="spellStart"/>
            <w:r w:rsidRPr="00420F6B">
              <w:t>кл</w:t>
            </w:r>
            <w:proofErr w:type="spellEnd"/>
            <w:r w:rsidRPr="00420F6B">
              <w:t>.</w:t>
            </w:r>
          </w:p>
        </w:tc>
      </w:tr>
    </w:tbl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  <w:r w:rsidRPr="00420F6B">
        <w:t>Образовательная организация для использования при реализации образовательных программ выбирала:</w:t>
      </w:r>
    </w:p>
    <w:p w:rsidR="00420F6B" w:rsidRPr="00420F6B" w:rsidRDefault="00420F6B" w:rsidP="00420F6B">
      <w:pPr>
        <w:jc w:val="both"/>
      </w:pPr>
      <w:r w:rsidRPr="00420F6B">
        <w:t xml:space="preserve"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420F6B">
        <w:t>Минобрнауки</w:t>
      </w:r>
      <w:proofErr w:type="spellEnd"/>
      <w:r w:rsidRPr="00420F6B">
        <w:t xml:space="preserve"> России от 31.03.2014№253);</w:t>
      </w:r>
    </w:p>
    <w:p w:rsidR="00420F6B" w:rsidRPr="00420F6B" w:rsidRDefault="00420F6B" w:rsidP="00420F6B">
      <w:pPr>
        <w:jc w:val="both"/>
      </w:pPr>
      <w:r w:rsidRPr="00420F6B"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</w:t>
      </w:r>
      <w:proofErr w:type="gramStart"/>
      <w:r w:rsidRPr="00420F6B">
        <w:t xml:space="preserve"> ,</w:t>
      </w:r>
      <w:proofErr w:type="gramEnd"/>
      <w:r w:rsidRPr="00420F6B">
        <w:t xml:space="preserve">среднего общего образования (приказ </w:t>
      </w:r>
      <w:proofErr w:type="spellStart"/>
      <w:r w:rsidRPr="00420F6B">
        <w:t>Минобрнауки</w:t>
      </w:r>
      <w:proofErr w:type="spellEnd"/>
      <w:r w:rsidRPr="00420F6B">
        <w:t xml:space="preserve"> России (от 14.12.2009№729).</w:t>
      </w:r>
    </w:p>
    <w:p w:rsidR="00420F6B" w:rsidRPr="00420F6B" w:rsidRDefault="00420F6B" w:rsidP="00420F6B">
      <w:pPr>
        <w:jc w:val="both"/>
      </w:pPr>
      <w:proofErr w:type="gramStart"/>
      <w:r w:rsidRPr="00420F6B">
        <w:t>Учебная нагрузка педагогических работников определена с учетом количества часов по учебным планам, рабочим программам учебных предметов, образовательных программ в соответствии с приказом Министерства образования и науки Российской Федерации от 22.12.2014№1601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proofErr w:type="gramEnd"/>
    </w:p>
    <w:p w:rsidR="00420F6B" w:rsidRPr="00420F6B" w:rsidRDefault="00420F6B" w:rsidP="00420F6B">
      <w:pPr>
        <w:jc w:val="both"/>
      </w:pPr>
      <w:r w:rsidRPr="00420F6B">
        <w:t>Нагрузка педагогических работников, ведущих занятия в рамках внеурочной деятельности, при тарификации педагогических работников устанавливается как педагогическая нагрузка по основной деятельности.</w:t>
      </w: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center"/>
        <w:rPr>
          <w:b/>
        </w:rPr>
      </w:pPr>
      <w:r w:rsidRPr="00420F6B">
        <w:br w:type="page"/>
      </w:r>
      <w:r w:rsidRPr="00420F6B">
        <w:rPr>
          <w:b/>
        </w:rPr>
        <w:lastRenderedPageBreak/>
        <w:t>Начальное общее образование</w:t>
      </w:r>
    </w:p>
    <w:p w:rsidR="00420F6B" w:rsidRPr="00420F6B" w:rsidRDefault="00420F6B" w:rsidP="00420F6B">
      <w:pPr>
        <w:numPr>
          <w:ilvl w:val="1"/>
          <w:numId w:val="29"/>
        </w:numPr>
        <w:jc w:val="center"/>
        <w:rPr>
          <w:b/>
        </w:rPr>
      </w:pPr>
      <w:r w:rsidRPr="00420F6B">
        <w:rPr>
          <w:b/>
        </w:rPr>
        <w:t xml:space="preserve"> Годовой учебный план начального общего образования</w:t>
      </w:r>
    </w:p>
    <w:p w:rsidR="00420F6B" w:rsidRPr="00420F6B" w:rsidRDefault="00420F6B" w:rsidP="00420F6B">
      <w:pPr>
        <w:jc w:val="center"/>
        <w:rPr>
          <w:b/>
        </w:rPr>
      </w:pPr>
      <w:r w:rsidRPr="00420F6B">
        <w:rPr>
          <w:b/>
        </w:rPr>
        <w:t>(пятидневная учебная неделя)</w:t>
      </w:r>
    </w:p>
    <w:p w:rsidR="00420F6B" w:rsidRPr="00420F6B" w:rsidRDefault="00420F6B" w:rsidP="00420F6B">
      <w:pPr>
        <w:jc w:val="center"/>
        <w:rPr>
          <w:b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1990"/>
        <w:gridCol w:w="851"/>
        <w:gridCol w:w="992"/>
        <w:gridCol w:w="1134"/>
        <w:gridCol w:w="899"/>
        <w:gridCol w:w="1191"/>
      </w:tblGrid>
      <w:tr w:rsidR="00420F6B" w:rsidRPr="00420F6B" w:rsidTr="00310506">
        <w:tc>
          <w:tcPr>
            <w:tcW w:w="2121" w:type="dxa"/>
            <w:vMerge w:val="restart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1990" w:type="dxa"/>
            <w:vMerge w:val="restart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3876" w:type="dxa"/>
            <w:gridSpan w:val="4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Количество часов в год</w:t>
            </w:r>
          </w:p>
        </w:tc>
        <w:tc>
          <w:tcPr>
            <w:tcW w:w="1191" w:type="dxa"/>
            <w:vMerge w:val="restart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Всего часов</w:t>
            </w:r>
          </w:p>
        </w:tc>
      </w:tr>
      <w:tr w:rsidR="00420F6B" w:rsidRPr="00420F6B" w:rsidTr="00310506">
        <w:tc>
          <w:tcPr>
            <w:tcW w:w="2121" w:type="dxa"/>
            <w:vMerge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191" w:type="dxa"/>
            <w:vMerge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</w:p>
        </w:tc>
      </w:tr>
      <w:tr w:rsidR="00420F6B" w:rsidRPr="00420F6B" w:rsidTr="00310506">
        <w:tc>
          <w:tcPr>
            <w:tcW w:w="9178" w:type="dxa"/>
            <w:gridSpan w:val="7"/>
            <w:shd w:val="clear" w:color="auto" w:fill="auto"/>
          </w:tcPr>
          <w:p w:rsidR="00420F6B" w:rsidRPr="00420F6B" w:rsidRDefault="00420F6B" w:rsidP="00420F6B">
            <w:pPr>
              <w:rPr>
                <w:i/>
                <w:sz w:val="22"/>
                <w:szCs w:val="22"/>
              </w:rPr>
            </w:pPr>
            <w:r w:rsidRPr="00420F6B">
              <w:rPr>
                <w:i/>
                <w:sz w:val="22"/>
                <w:szCs w:val="22"/>
              </w:rPr>
              <w:t>Обязательная часть</w:t>
            </w:r>
          </w:p>
        </w:tc>
      </w:tr>
      <w:tr w:rsidR="00420F6B" w:rsidRPr="00420F6B" w:rsidTr="00310506">
        <w:tc>
          <w:tcPr>
            <w:tcW w:w="2121" w:type="dxa"/>
            <w:vMerge w:val="restart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132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136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136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136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540</w:t>
            </w:r>
          </w:p>
        </w:tc>
      </w:tr>
      <w:tr w:rsidR="00420F6B" w:rsidRPr="00420F6B" w:rsidTr="00310506">
        <w:tc>
          <w:tcPr>
            <w:tcW w:w="2121" w:type="dxa"/>
            <w:vMerge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132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136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136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102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506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204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Математика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132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136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136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136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540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Обществознание и естествознание (Окружающий мир)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66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270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</w:tr>
      <w:tr w:rsidR="00420F6B" w:rsidRPr="00420F6B" w:rsidTr="00310506">
        <w:tc>
          <w:tcPr>
            <w:tcW w:w="2121" w:type="dxa"/>
            <w:vMerge w:val="restart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Искусство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Музыка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135</w:t>
            </w:r>
          </w:p>
        </w:tc>
      </w:tr>
      <w:tr w:rsidR="00420F6B" w:rsidRPr="00420F6B" w:rsidTr="00310506">
        <w:tc>
          <w:tcPr>
            <w:tcW w:w="2121" w:type="dxa"/>
            <w:vMerge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135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Технология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Технология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135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99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102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102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102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405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Итого: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660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748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748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748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2904</w:t>
            </w:r>
          </w:p>
        </w:tc>
      </w:tr>
      <w:tr w:rsidR="00420F6B" w:rsidRPr="00420F6B" w:rsidTr="00310506">
        <w:tc>
          <w:tcPr>
            <w:tcW w:w="9178" w:type="dxa"/>
            <w:gridSpan w:val="7"/>
            <w:shd w:val="clear" w:color="auto" w:fill="auto"/>
          </w:tcPr>
          <w:p w:rsidR="00420F6B" w:rsidRPr="00420F6B" w:rsidRDefault="00420F6B" w:rsidP="00420F6B">
            <w:pPr>
              <w:rPr>
                <w:i/>
                <w:sz w:val="22"/>
                <w:szCs w:val="22"/>
              </w:rPr>
            </w:pPr>
            <w:r w:rsidRPr="00420F6B">
              <w:rPr>
                <w:i/>
                <w:sz w:val="22"/>
                <w:szCs w:val="22"/>
              </w:rPr>
              <w:t>Часть учебного плана, формируемая участниками образовательного процесса:</w:t>
            </w:r>
          </w:p>
        </w:tc>
      </w:tr>
      <w:tr w:rsidR="00420F6B" w:rsidRPr="00420F6B" w:rsidTr="00310506">
        <w:tc>
          <w:tcPr>
            <w:tcW w:w="4111" w:type="dxa"/>
            <w:gridSpan w:val="2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135</w:t>
            </w:r>
          </w:p>
        </w:tc>
      </w:tr>
      <w:tr w:rsidR="00420F6B" w:rsidRPr="00420F6B" w:rsidTr="00310506">
        <w:tc>
          <w:tcPr>
            <w:tcW w:w="4111" w:type="dxa"/>
            <w:gridSpan w:val="2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Максимально допустимая недельная нагрузка при пятидневной учебной неделе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693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782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782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782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b/>
                <w:sz w:val="22"/>
                <w:szCs w:val="22"/>
                <w:lang w:val="en-US"/>
              </w:rPr>
            </w:pPr>
            <w:r w:rsidRPr="00420F6B">
              <w:rPr>
                <w:b/>
                <w:sz w:val="22"/>
                <w:szCs w:val="22"/>
                <w:lang w:val="en-US"/>
              </w:rPr>
              <w:t>3039</w:t>
            </w:r>
          </w:p>
        </w:tc>
      </w:tr>
    </w:tbl>
    <w:p w:rsidR="00420F6B" w:rsidRPr="00420F6B" w:rsidRDefault="00420F6B" w:rsidP="00420F6B">
      <w:pPr>
        <w:rPr>
          <w:sz w:val="22"/>
          <w:szCs w:val="22"/>
        </w:rPr>
      </w:pPr>
    </w:p>
    <w:p w:rsidR="00420F6B" w:rsidRPr="00420F6B" w:rsidRDefault="00420F6B" w:rsidP="00420F6B">
      <w:pPr>
        <w:jc w:val="center"/>
        <w:rPr>
          <w:b/>
          <w:lang w:val="en-US"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numPr>
          <w:ilvl w:val="1"/>
          <w:numId w:val="29"/>
        </w:numPr>
        <w:jc w:val="center"/>
        <w:rPr>
          <w:b/>
        </w:rPr>
      </w:pPr>
      <w:r w:rsidRPr="00420F6B">
        <w:rPr>
          <w:b/>
        </w:rPr>
        <w:t>Недельный учебный план начального общего образования</w:t>
      </w:r>
    </w:p>
    <w:p w:rsidR="00420F6B" w:rsidRPr="00420F6B" w:rsidRDefault="00420F6B" w:rsidP="00420F6B">
      <w:pPr>
        <w:jc w:val="center"/>
        <w:rPr>
          <w:b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1990"/>
        <w:gridCol w:w="851"/>
        <w:gridCol w:w="992"/>
        <w:gridCol w:w="1134"/>
        <w:gridCol w:w="899"/>
        <w:gridCol w:w="1191"/>
      </w:tblGrid>
      <w:tr w:rsidR="00420F6B" w:rsidRPr="00420F6B" w:rsidTr="00310506">
        <w:tc>
          <w:tcPr>
            <w:tcW w:w="2121" w:type="dxa"/>
            <w:vMerge w:val="restart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1990" w:type="dxa"/>
            <w:vMerge w:val="restart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3876" w:type="dxa"/>
            <w:gridSpan w:val="4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Количество часов в год</w:t>
            </w:r>
          </w:p>
        </w:tc>
        <w:tc>
          <w:tcPr>
            <w:tcW w:w="1191" w:type="dxa"/>
            <w:vMerge w:val="restart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Всего часов</w:t>
            </w:r>
          </w:p>
        </w:tc>
      </w:tr>
      <w:tr w:rsidR="00420F6B" w:rsidRPr="00420F6B" w:rsidTr="00310506">
        <w:tc>
          <w:tcPr>
            <w:tcW w:w="2121" w:type="dxa"/>
            <w:vMerge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90" w:type="dxa"/>
            <w:vMerge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  <w:lang w:val="en-US"/>
              </w:rPr>
            </w:pPr>
            <w:r w:rsidRPr="00420F6B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191" w:type="dxa"/>
            <w:vMerge/>
            <w:shd w:val="clear" w:color="auto" w:fill="auto"/>
          </w:tcPr>
          <w:p w:rsidR="00420F6B" w:rsidRPr="00420F6B" w:rsidRDefault="00420F6B" w:rsidP="00420F6B">
            <w:pPr>
              <w:jc w:val="center"/>
              <w:rPr>
                <w:sz w:val="22"/>
                <w:szCs w:val="22"/>
              </w:rPr>
            </w:pPr>
          </w:p>
        </w:tc>
      </w:tr>
      <w:tr w:rsidR="00420F6B" w:rsidRPr="00420F6B" w:rsidTr="00310506">
        <w:tc>
          <w:tcPr>
            <w:tcW w:w="9178" w:type="dxa"/>
            <w:gridSpan w:val="7"/>
            <w:shd w:val="clear" w:color="auto" w:fill="auto"/>
          </w:tcPr>
          <w:p w:rsidR="00420F6B" w:rsidRPr="00420F6B" w:rsidRDefault="00420F6B" w:rsidP="00420F6B">
            <w:pPr>
              <w:rPr>
                <w:i/>
                <w:sz w:val="22"/>
                <w:szCs w:val="22"/>
              </w:rPr>
            </w:pPr>
            <w:r w:rsidRPr="00420F6B">
              <w:rPr>
                <w:i/>
                <w:sz w:val="22"/>
                <w:szCs w:val="22"/>
              </w:rPr>
              <w:t>Обязательная часть</w:t>
            </w:r>
          </w:p>
        </w:tc>
      </w:tr>
      <w:tr w:rsidR="00420F6B" w:rsidRPr="00420F6B" w:rsidTr="00310506">
        <w:tc>
          <w:tcPr>
            <w:tcW w:w="2121" w:type="dxa"/>
            <w:vMerge w:val="restart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16</w:t>
            </w:r>
          </w:p>
        </w:tc>
      </w:tr>
      <w:tr w:rsidR="00420F6B" w:rsidRPr="00420F6B" w:rsidTr="00310506">
        <w:tc>
          <w:tcPr>
            <w:tcW w:w="2121" w:type="dxa"/>
            <w:vMerge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15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6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Математика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16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Обществознание и естествознание (Окружающий мир)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8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</w:tr>
      <w:tr w:rsidR="00420F6B" w:rsidRPr="00420F6B" w:rsidTr="00310506">
        <w:tc>
          <w:tcPr>
            <w:tcW w:w="2121" w:type="dxa"/>
            <w:vMerge w:val="restart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Искусство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Музыка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</w:tr>
      <w:tr w:rsidR="00420F6B" w:rsidRPr="00420F6B" w:rsidTr="00310506">
        <w:tc>
          <w:tcPr>
            <w:tcW w:w="2121" w:type="dxa"/>
            <w:vMerge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Технология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Технология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3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12</w:t>
            </w:r>
          </w:p>
        </w:tc>
      </w:tr>
      <w:tr w:rsidR="00420F6B" w:rsidRPr="00420F6B" w:rsidTr="00310506">
        <w:tc>
          <w:tcPr>
            <w:tcW w:w="212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</w:p>
        </w:tc>
        <w:tc>
          <w:tcPr>
            <w:tcW w:w="1990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Итого: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22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22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86</w:t>
            </w:r>
          </w:p>
        </w:tc>
      </w:tr>
      <w:tr w:rsidR="00420F6B" w:rsidRPr="00420F6B" w:rsidTr="00310506">
        <w:tc>
          <w:tcPr>
            <w:tcW w:w="9178" w:type="dxa"/>
            <w:gridSpan w:val="7"/>
            <w:shd w:val="clear" w:color="auto" w:fill="auto"/>
          </w:tcPr>
          <w:p w:rsidR="00420F6B" w:rsidRPr="00420F6B" w:rsidRDefault="00420F6B" w:rsidP="00420F6B">
            <w:pPr>
              <w:rPr>
                <w:i/>
                <w:sz w:val="22"/>
                <w:szCs w:val="22"/>
              </w:rPr>
            </w:pPr>
            <w:r w:rsidRPr="00420F6B">
              <w:rPr>
                <w:i/>
                <w:sz w:val="22"/>
                <w:szCs w:val="22"/>
              </w:rPr>
              <w:t>Часть учебного плана, формируемая участниками образовательного процесса:</w:t>
            </w:r>
          </w:p>
        </w:tc>
      </w:tr>
      <w:tr w:rsidR="00420F6B" w:rsidRPr="00420F6B" w:rsidTr="00310506">
        <w:tc>
          <w:tcPr>
            <w:tcW w:w="4111" w:type="dxa"/>
            <w:gridSpan w:val="2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1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4</w:t>
            </w:r>
          </w:p>
        </w:tc>
      </w:tr>
      <w:tr w:rsidR="00420F6B" w:rsidRPr="00420F6B" w:rsidTr="00310506">
        <w:tc>
          <w:tcPr>
            <w:tcW w:w="4111" w:type="dxa"/>
            <w:gridSpan w:val="2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Максимально допустимая недельная нагрузка при пятидневной учебной неделе</w:t>
            </w:r>
          </w:p>
        </w:tc>
        <w:tc>
          <w:tcPr>
            <w:tcW w:w="85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21</w:t>
            </w:r>
          </w:p>
        </w:tc>
        <w:tc>
          <w:tcPr>
            <w:tcW w:w="992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23</w:t>
            </w:r>
          </w:p>
        </w:tc>
        <w:tc>
          <w:tcPr>
            <w:tcW w:w="1134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23</w:t>
            </w:r>
          </w:p>
        </w:tc>
        <w:tc>
          <w:tcPr>
            <w:tcW w:w="899" w:type="dxa"/>
            <w:shd w:val="clear" w:color="auto" w:fill="D9D9D9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23</w:t>
            </w:r>
          </w:p>
        </w:tc>
        <w:tc>
          <w:tcPr>
            <w:tcW w:w="1191" w:type="dxa"/>
            <w:shd w:val="clear" w:color="auto" w:fill="auto"/>
          </w:tcPr>
          <w:p w:rsidR="00420F6B" w:rsidRPr="00420F6B" w:rsidRDefault="00420F6B" w:rsidP="00420F6B">
            <w:pPr>
              <w:rPr>
                <w:sz w:val="22"/>
                <w:szCs w:val="22"/>
              </w:rPr>
            </w:pPr>
            <w:r w:rsidRPr="00420F6B">
              <w:rPr>
                <w:sz w:val="22"/>
                <w:szCs w:val="22"/>
              </w:rPr>
              <w:t>90</w:t>
            </w:r>
          </w:p>
        </w:tc>
      </w:tr>
    </w:tbl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shd w:val="clear" w:color="auto" w:fill="FFFFFF"/>
        <w:jc w:val="both"/>
      </w:pPr>
      <w:r w:rsidRPr="00420F6B">
        <w:t>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образования, обеспечивает реализацию требований ФГОС начального общего образования.</w:t>
      </w:r>
    </w:p>
    <w:p w:rsidR="00420F6B" w:rsidRPr="00420F6B" w:rsidRDefault="00420F6B" w:rsidP="00420F6B">
      <w:pPr>
        <w:jc w:val="both"/>
      </w:pPr>
      <w:r w:rsidRPr="00420F6B">
        <w:t>Учебный план ГБОУ лицея № 445 Курортного района Санкт-Петербурга состоит из двух частей – обязательной части и части, формируемой участниками образовательных отношений.</w:t>
      </w:r>
    </w:p>
    <w:p w:rsidR="00420F6B" w:rsidRPr="00420F6B" w:rsidRDefault="00420F6B" w:rsidP="00420F6B">
      <w:pPr>
        <w:jc w:val="both"/>
      </w:pPr>
      <w:r w:rsidRPr="00420F6B"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</w:t>
      </w:r>
    </w:p>
    <w:p w:rsidR="00420F6B" w:rsidRPr="00420F6B" w:rsidRDefault="00420F6B" w:rsidP="00420F6B">
      <w:pPr>
        <w:jc w:val="both"/>
      </w:pPr>
      <w:r w:rsidRPr="00420F6B"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</w:t>
      </w:r>
      <w:proofErr w:type="gramStart"/>
      <w:r w:rsidRPr="00420F6B">
        <w:t>обучающихся</w:t>
      </w:r>
      <w:proofErr w:type="gramEnd"/>
      <w:r w:rsidRPr="00420F6B">
        <w:t xml:space="preserve"> (1час в неделю), использовано на изучение учебного предмета «Русский язык» для овладения навыками речевой деятельности. </w:t>
      </w:r>
    </w:p>
    <w:p w:rsidR="00420F6B" w:rsidRPr="00420F6B" w:rsidRDefault="00420F6B" w:rsidP="00420F6B">
      <w:pPr>
        <w:jc w:val="both"/>
      </w:pPr>
      <w:r w:rsidRPr="00420F6B">
        <w:t xml:space="preserve">Для решения поставленных задач и соблюдения принципа преемственности во всех начальных классах используется УМК «Школа России». </w:t>
      </w:r>
    </w:p>
    <w:p w:rsidR="00420F6B" w:rsidRPr="00420F6B" w:rsidRDefault="00420F6B" w:rsidP="00420F6B">
      <w:pPr>
        <w:jc w:val="both"/>
      </w:pPr>
      <w:r w:rsidRPr="00420F6B">
        <w:t xml:space="preserve">Учебный предмет «Иностранный язык» (английский) изучается со II класса в объеме 2-х часов в неделю. </w:t>
      </w:r>
    </w:p>
    <w:p w:rsidR="00420F6B" w:rsidRPr="00420F6B" w:rsidRDefault="00420F6B" w:rsidP="00420F6B">
      <w:pPr>
        <w:jc w:val="both"/>
      </w:pPr>
      <w:r w:rsidRPr="00420F6B">
        <w:lastRenderedPageBreak/>
        <w:t xml:space="preserve">В соответствии с требованиями ФГОС НОО по формированию </w:t>
      </w:r>
      <w:proofErr w:type="gramStart"/>
      <w:r w:rsidRPr="00420F6B">
        <w:t>ИКТ-компетентности</w:t>
      </w:r>
      <w:proofErr w:type="gramEnd"/>
      <w:r w:rsidRPr="00420F6B">
        <w:t xml:space="preserve"> учащихся начальной школы учебный план ГБОУ лицея № 445 Курортного района Санкт-Петербурга предполагает проведение значительной части уроков и занятий внеурочной деятельностью с активным использованием компьютерной и цифровой техники. </w:t>
      </w:r>
    </w:p>
    <w:p w:rsidR="00420F6B" w:rsidRPr="00420F6B" w:rsidRDefault="00420F6B" w:rsidP="00420F6B">
      <w:pPr>
        <w:jc w:val="both"/>
      </w:pPr>
      <w:r w:rsidRPr="00420F6B">
        <w:t xml:space="preserve">В учебный план V класса включен учебный предмет «Основы духовно-нравственной культуры народов России» (далее – ОДНКНР) 1 час в неделю (всего за год 34 часа). </w:t>
      </w:r>
    </w:p>
    <w:p w:rsidR="00420F6B" w:rsidRPr="00420F6B" w:rsidRDefault="00420F6B" w:rsidP="00420F6B">
      <w:pPr>
        <w:jc w:val="both"/>
      </w:pPr>
      <w:r w:rsidRPr="00420F6B">
        <w:t xml:space="preserve">Количество учебных занятий за 4 учебных года составляют не менее 2904 часов и не более 3039 часов. </w:t>
      </w:r>
    </w:p>
    <w:p w:rsidR="00420F6B" w:rsidRPr="00420F6B" w:rsidRDefault="00420F6B" w:rsidP="00420F6B">
      <w:pPr>
        <w:jc w:val="both"/>
      </w:pPr>
      <w:r w:rsidRPr="00420F6B">
        <w:t>Индивидуализация обучения осуществляется через организацию внеурочной деятельности.</w:t>
      </w:r>
    </w:p>
    <w:p w:rsidR="00420F6B" w:rsidRPr="00420F6B" w:rsidRDefault="00420F6B" w:rsidP="00420F6B">
      <w:pPr>
        <w:jc w:val="both"/>
      </w:pPr>
      <w:r w:rsidRPr="00420F6B">
        <w:t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</w:t>
      </w:r>
    </w:p>
    <w:p w:rsidR="00420F6B" w:rsidRPr="00420F6B" w:rsidRDefault="00420F6B" w:rsidP="00420F6B">
      <w:pPr>
        <w:jc w:val="both"/>
      </w:pPr>
      <w:r w:rsidRPr="00420F6B">
        <w:t xml:space="preserve">Время, отведенное на внеурочную деятельность, не учитывается при определении максимально допустимой недельной нагрузки </w:t>
      </w:r>
      <w:proofErr w:type="gramStart"/>
      <w:r w:rsidRPr="00420F6B">
        <w:t>обучающихся</w:t>
      </w:r>
      <w:proofErr w:type="gramEnd"/>
      <w:r w:rsidRPr="00420F6B">
        <w:t>. Внеурочная деятельность начинается  через час после урочной деятельности.</w:t>
      </w:r>
    </w:p>
    <w:p w:rsidR="00420F6B" w:rsidRPr="00420F6B" w:rsidRDefault="00420F6B" w:rsidP="00420F6B">
      <w:pPr>
        <w:jc w:val="center"/>
        <w:rPr>
          <w:b/>
        </w:rPr>
      </w:pPr>
      <w:r w:rsidRPr="00420F6B">
        <w:br w:type="page"/>
      </w:r>
      <w:r w:rsidRPr="00420F6B">
        <w:lastRenderedPageBreak/>
        <w:t>3</w:t>
      </w:r>
      <w:r w:rsidRPr="00420F6B">
        <w:rPr>
          <w:b/>
          <w:i/>
          <w:sz w:val="32"/>
          <w:szCs w:val="32"/>
        </w:rPr>
        <w:t>.</w:t>
      </w:r>
      <w:r w:rsidRPr="00420F6B">
        <w:rPr>
          <w:b/>
        </w:rPr>
        <w:t>Основное общее образование</w:t>
      </w:r>
    </w:p>
    <w:p w:rsidR="00420F6B" w:rsidRPr="00420F6B" w:rsidRDefault="00420F6B" w:rsidP="00420F6B">
      <w:pPr>
        <w:numPr>
          <w:ilvl w:val="1"/>
          <w:numId w:val="30"/>
        </w:numPr>
        <w:ind w:left="0" w:firstLine="142"/>
        <w:jc w:val="center"/>
        <w:rPr>
          <w:b/>
          <w:i/>
          <w:sz w:val="32"/>
          <w:szCs w:val="32"/>
        </w:rPr>
      </w:pPr>
      <w:r w:rsidRPr="00420F6B">
        <w:rPr>
          <w:b/>
        </w:rPr>
        <w:t xml:space="preserve">Годовой учебный план основного общего образования </w:t>
      </w:r>
    </w:p>
    <w:p w:rsidR="00420F6B" w:rsidRPr="00420F6B" w:rsidRDefault="00420F6B" w:rsidP="00420F6B">
      <w:pPr>
        <w:rPr>
          <w:b/>
          <w:i/>
          <w:sz w:val="32"/>
          <w:szCs w:val="32"/>
        </w:rPr>
      </w:pPr>
      <w:r w:rsidRPr="00420F6B">
        <w:rPr>
          <w:b/>
        </w:rPr>
        <w:t xml:space="preserve">                                                      (пятидневная учебная неделя)</w:t>
      </w:r>
    </w:p>
    <w:p w:rsidR="00420F6B" w:rsidRPr="00420F6B" w:rsidRDefault="00420F6B" w:rsidP="00420F6B">
      <w:pPr>
        <w:autoSpaceDE w:val="0"/>
        <w:autoSpaceDN w:val="0"/>
        <w:adjustRightInd w:val="0"/>
        <w:rPr>
          <w:b/>
          <w:i/>
          <w:sz w:val="32"/>
          <w:szCs w:val="32"/>
        </w:rPr>
      </w:pPr>
      <w:r w:rsidRPr="00420F6B">
        <w:rPr>
          <w:rFonts w:eastAsia="TimesNewRomanPSMT"/>
          <w:sz w:val="23"/>
          <w:szCs w:val="23"/>
        </w:rPr>
        <w:t xml:space="preserve"> Учебный план образовательной программы основного общего образования реализуется в соответствии с требованиями ФГОС основного общего образования в V-VIII классах.</w:t>
      </w:r>
    </w:p>
    <w:p w:rsidR="00420F6B" w:rsidRPr="00420F6B" w:rsidRDefault="00420F6B" w:rsidP="00420F6B">
      <w:pPr>
        <w:jc w:val="center"/>
        <w:rPr>
          <w:b/>
          <w:i/>
          <w:sz w:val="16"/>
          <w:szCs w:val="16"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1"/>
        <w:gridCol w:w="2393"/>
        <w:gridCol w:w="12"/>
        <w:gridCol w:w="1256"/>
        <w:gridCol w:w="740"/>
        <w:gridCol w:w="740"/>
        <w:gridCol w:w="740"/>
        <w:gridCol w:w="1291"/>
        <w:gridCol w:w="953"/>
      </w:tblGrid>
      <w:tr w:rsidR="00420F6B" w:rsidRPr="00420F6B" w:rsidTr="00310506">
        <w:trPr>
          <w:trHeight w:val="135"/>
        </w:trPr>
        <w:tc>
          <w:tcPr>
            <w:tcW w:w="2791" w:type="dxa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Предметные области</w:t>
            </w:r>
          </w:p>
        </w:tc>
        <w:tc>
          <w:tcPr>
            <w:tcW w:w="2393" w:type="dxa"/>
            <w:vMerge w:val="restart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Учебные предметы</w:t>
            </w:r>
          </w:p>
        </w:tc>
        <w:tc>
          <w:tcPr>
            <w:tcW w:w="4779" w:type="dxa"/>
            <w:gridSpan w:val="6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Количество часов в год</w:t>
            </w:r>
          </w:p>
        </w:tc>
        <w:tc>
          <w:tcPr>
            <w:tcW w:w="953" w:type="dxa"/>
            <w:vMerge w:val="restart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Всего</w:t>
            </w:r>
          </w:p>
        </w:tc>
      </w:tr>
      <w:tr w:rsidR="00420F6B" w:rsidRPr="00420F6B" w:rsidTr="00310506">
        <w:trPr>
          <w:trHeight w:val="135"/>
        </w:trPr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2393" w:type="dxa"/>
            <w:vMerge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  <w:lang w:val="en-US"/>
              </w:rPr>
              <w:t>V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VI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VII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VIII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IX</w:t>
            </w:r>
          </w:p>
        </w:tc>
        <w:tc>
          <w:tcPr>
            <w:tcW w:w="953" w:type="dxa"/>
            <w:vMerge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2791" w:type="dxa"/>
            <w:tcBorders>
              <w:bottom w:val="single" w:sz="4" w:space="0" w:color="auto"/>
              <w:right w:val="nil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Обязательная часть</w:t>
            </w:r>
          </w:p>
        </w:tc>
        <w:tc>
          <w:tcPr>
            <w:tcW w:w="8125" w:type="dxa"/>
            <w:gridSpan w:val="8"/>
            <w:tcBorders>
              <w:left w:val="nil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279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rPr>
                <w:color w:val="FF0000"/>
                <w:highlight w:val="yellow"/>
              </w:rPr>
            </w:pPr>
            <w:r w:rsidRPr="00420F6B">
              <w:t>Русский язык и литература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Русский язык</w:t>
            </w: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204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136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136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748</w:t>
            </w:r>
          </w:p>
        </w:tc>
      </w:tr>
      <w:tr w:rsidR="00420F6B" w:rsidRPr="00420F6B" w:rsidTr="00310506">
        <w:tc>
          <w:tcPr>
            <w:tcW w:w="2791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393" w:type="dxa"/>
            <w:tcBorders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Литература</w:t>
            </w: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442</w:t>
            </w:r>
          </w:p>
        </w:tc>
      </w:tr>
      <w:tr w:rsidR="00420F6B" w:rsidRPr="00420F6B" w:rsidTr="00310506">
        <w:tc>
          <w:tcPr>
            <w:tcW w:w="2791" w:type="dxa"/>
            <w:tcBorders>
              <w:bottom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jc w:val="both"/>
              <w:rPr>
                <w:color w:val="0D0D0D"/>
              </w:rPr>
            </w:pPr>
            <w:r w:rsidRPr="00420F6B">
              <w:rPr>
                <w:color w:val="0D0D0D"/>
              </w:rPr>
              <w:t>Иностранные языки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Иностранный язык (английский)</w:t>
            </w: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740" w:type="dxa"/>
            <w:tcBorders>
              <w:bottom w:val="single" w:sz="4" w:space="0" w:color="000000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510</w:t>
            </w:r>
          </w:p>
        </w:tc>
      </w:tr>
      <w:tr w:rsidR="00420F6B" w:rsidRPr="00420F6B" w:rsidTr="00310506">
        <w:tc>
          <w:tcPr>
            <w:tcW w:w="27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Математика и </w:t>
            </w:r>
          </w:p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информатика 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Математика</w:t>
            </w: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340</w:t>
            </w:r>
          </w:p>
        </w:tc>
      </w:tr>
      <w:tr w:rsidR="00420F6B" w:rsidRPr="00420F6B" w:rsidTr="00310506">
        <w:tc>
          <w:tcPr>
            <w:tcW w:w="27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Алгебра</w:t>
            </w: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306</w:t>
            </w:r>
          </w:p>
        </w:tc>
      </w:tr>
      <w:tr w:rsidR="00420F6B" w:rsidRPr="00420F6B" w:rsidTr="00310506">
        <w:tc>
          <w:tcPr>
            <w:tcW w:w="27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Геометрия</w:t>
            </w: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238</w:t>
            </w:r>
          </w:p>
        </w:tc>
      </w:tr>
      <w:tr w:rsidR="00420F6B" w:rsidRPr="00420F6B" w:rsidTr="00310506">
        <w:tc>
          <w:tcPr>
            <w:tcW w:w="27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Информатика</w:t>
            </w: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</w:tr>
      <w:tr w:rsidR="00420F6B" w:rsidRPr="00420F6B" w:rsidTr="00310506">
        <w:tc>
          <w:tcPr>
            <w:tcW w:w="2791" w:type="dxa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Общественно-научные предметы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История</w:t>
            </w: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374</w:t>
            </w:r>
          </w:p>
        </w:tc>
      </w:tr>
      <w:tr w:rsidR="00420F6B" w:rsidRPr="00420F6B" w:rsidTr="00310506"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Обществознание</w:t>
            </w:r>
          </w:p>
        </w:tc>
        <w:tc>
          <w:tcPr>
            <w:tcW w:w="1268" w:type="dxa"/>
            <w:gridSpan w:val="2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136</w:t>
            </w:r>
          </w:p>
        </w:tc>
      </w:tr>
      <w:tr w:rsidR="00420F6B" w:rsidRPr="00420F6B" w:rsidTr="00310506">
        <w:trPr>
          <w:trHeight w:val="339"/>
        </w:trPr>
        <w:tc>
          <w:tcPr>
            <w:tcW w:w="27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393" w:type="dxa"/>
            <w:tcBorders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География</w:t>
            </w:r>
          </w:p>
        </w:tc>
        <w:tc>
          <w:tcPr>
            <w:tcW w:w="1268" w:type="dxa"/>
            <w:gridSpan w:val="2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272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rPr>
          <w:trHeight w:val="312"/>
        </w:trPr>
        <w:tc>
          <w:tcPr>
            <w:tcW w:w="279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Естественнонаучные предметы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Физика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238</w:t>
            </w:r>
          </w:p>
        </w:tc>
      </w:tr>
      <w:tr w:rsidR="00420F6B" w:rsidRPr="00420F6B" w:rsidTr="00310506"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Химия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136</w:t>
            </w:r>
          </w:p>
        </w:tc>
      </w:tr>
      <w:tr w:rsidR="00420F6B" w:rsidRPr="00420F6B" w:rsidTr="00310506"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Биология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238</w:t>
            </w:r>
          </w:p>
        </w:tc>
      </w:tr>
      <w:tr w:rsidR="00420F6B" w:rsidRPr="00420F6B" w:rsidTr="00310506">
        <w:tc>
          <w:tcPr>
            <w:tcW w:w="2791" w:type="dxa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Искусство </w:t>
            </w: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Музыка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</w:tr>
      <w:tr w:rsidR="00420F6B" w:rsidRPr="00420F6B" w:rsidTr="00310506"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Изобразительное </w:t>
            </w:r>
          </w:p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искусство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</w:tr>
      <w:tr w:rsidR="00420F6B" w:rsidRPr="00420F6B" w:rsidTr="00310506">
        <w:trPr>
          <w:trHeight w:val="345"/>
        </w:trPr>
        <w:tc>
          <w:tcPr>
            <w:tcW w:w="2791" w:type="dxa"/>
            <w:tcBorders>
              <w:bottom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  <w:r w:rsidRPr="00420F6B">
              <w:t>Технология</w:t>
            </w:r>
          </w:p>
        </w:tc>
        <w:tc>
          <w:tcPr>
            <w:tcW w:w="240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Технология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238</w:t>
            </w:r>
          </w:p>
        </w:tc>
      </w:tr>
      <w:tr w:rsidR="00420F6B" w:rsidRPr="00420F6B" w:rsidTr="00310506">
        <w:tc>
          <w:tcPr>
            <w:tcW w:w="2791" w:type="dxa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Физическая культура</w:t>
            </w:r>
          </w:p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 и основы безопасности жизнедеятельности </w:t>
            </w: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Основы безопасности </w:t>
            </w:r>
          </w:p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жизнедеятельности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</w:tr>
      <w:tr w:rsidR="00420F6B" w:rsidRPr="00420F6B" w:rsidTr="00310506"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Физическая культура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510</w:t>
            </w:r>
          </w:p>
        </w:tc>
      </w:tr>
      <w:tr w:rsidR="00420F6B" w:rsidRPr="00420F6B" w:rsidTr="00310506">
        <w:trPr>
          <w:trHeight w:val="299"/>
        </w:trPr>
        <w:tc>
          <w:tcPr>
            <w:tcW w:w="2791" w:type="dxa"/>
            <w:tcBorders>
              <w:bottom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</w:p>
        </w:tc>
        <w:tc>
          <w:tcPr>
            <w:tcW w:w="240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  <w:r w:rsidRPr="00420F6B">
              <w:rPr>
                <w:b/>
              </w:rPr>
              <w:t>Итого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918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986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1020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1088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1088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5100</w:t>
            </w:r>
          </w:p>
        </w:tc>
      </w:tr>
      <w:tr w:rsidR="00420F6B" w:rsidRPr="00420F6B" w:rsidTr="00310506">
        <w:trPr>
          <w:trHeight w:val="530"/>
        </w:trPr>
        <w:tc>
          <w:tcPr>
            <w:tcW w:w="5196" w:type="dxa"/>
            <w:gridSpan w:val="3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rPr>
                <w:b/>
              </w:rPr>
            </w:pPr>
            <w:r w:rsidRPr="00420F6B">
              <w:t>Часть, формируемая участниками образовательных отношений при пятидневной учебной неделе (5-8 классы), при шестидневной учебной неделе (9 класс)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 xml:space="preserve">136 </w:t>
            </w:r>
          </w:p>
        </w:tc>
        <w:tc>
          <w:tcPr>
            <w:tcW w:w="953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340</w:t>
            </w:r>
          </w:p>
        </w:tc>
      </w:tr>
      <w:tr w:rsidR="00420F6B" w:rsidRPr="00420F6B" w:rsidTr="00310506">
        <w:tc>
          <w:tcPr>
            <w:tcW w:w="2791" w:type="dxa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Математика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</w:tr>
      <w:tr w:rsidR="00420F6B" w:rsidRPr="00420F6B" w:rsidTr="00310506">
        <w:trPr>
          <w:trHeight w:val="271"/>
        </w:trPr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Химия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</w:tr>
      <w:tr w:rsidR="00420F6B" w:rsidRPr="00420F6B" w:rsidTr="00310506">
        <w:trPr>
          <w:trHeight w:val="271"/>
        </w:trPr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strike/>
                <w:highlight w:val="yellow"/>
              </w:rPr>
            </w:pPr>
            <w:r w:rsidRPr="00420F6B">
              <w:t>Алгебра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strike/>
                <w:highlight w:val="yellow"/>
              </w:rPr>
            </w:pPr>
            <w:r w:rsidRPr="00420F6B">
              <w:rPr>
                <w:b/>
              </w:rPr>
              <w:t>68</w:t>
            </w:r>
          </w:p>
        </w:tc>
      </w:tr>
      <w:tr w:rsidR="00420F6B" w:rsidRPr="00420F6B" w:rsidTr="00310506">
        <w:trPr>
          <w:trHeight w:val="276"/>
        </w:trPr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405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История и культура СПб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</w:tr>
      <w:tr w:rsidR="00420F6B" w:rsidRPr="00420F6B" w:rsidTr="00310506">
        <w:trPr>
          <w:trHeight w:val="217"/>
        </w:trPr>
        <w:tc>
          <w:tcPr>
            <w:tcW w:w="2791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strike/>
              </w:rPr>
            </w:pPr>
            <w:r w:rsidRPr="00420F6B">
              <w:t>Обществознание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  <w:jc w:val="center"/>
            </w:pPr>
            <w:r w:rsidRPr="00420F6B">
              <w:rPr>
                <w:b/>
              </w:rPr>
              <w:t>34</w:t>
            </w:r>
          </w:p>
        </w:tc>
        <w:tc>
          <w:tcPr>
            <w:tcW w:w="953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</w:tr>
      <w:tr w:rsidR="00420F6B" w:rsidRPr="00420F6B" w:rsidTr="00310506">
        <w:trPr>
          <w:trHeight w:val="217"/>
        </w:trPr>
        <w:tc>
          <w:tcPr>
            <w:tcW w:w="2791" w:type="dxa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Основы духовно-нравственной культуры народов России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Санкт-Петербург – хранитель духовных традиций народов России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953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</w:tr>
      <w:tr w:rsidR="00420F6B" w:rsidRPr="00420F6B" w:rsidTr="00310506">
        <w:tc>
          <w:tcPr>
            <w:tcW w:w="5196" w:type="dxa"/>
            <w:gridSpan w:val="3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Максимально допустимая недельная нагрузка при пятидневной учебной неделе (5-8 классы), при шестидневной учебной неделе (9 класс)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986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1020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1088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1122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1224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5440</w:t>
            </w:r>
          </w:p>
        </w:tc>
      </w:tr>
      <w:tr w:rsidR="00420F6B" w:rsidRPr="00420F6B" w:rsidTr="00310506">
        <w:tc>
          <w:tcPr>
            <w:tcW w:w="5196" w:type="dxa"/>
            <w:gridSpan w:val="3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Внеурочная деятельность</w:t>
            </w:r>
          </w:p>
        </w:tc>
        <w:tc>
          <w:tcPr>
            <w:tcW w:w="12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rPr>
                <w:b/>
                <w:highlight w:val="darkGray"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00000"/>
                <w:highlight w:val="yellow"/>
              </w:rPr>
            </w:pPr>
            <w:r w:rsidRPr="00420F6B">
              <w:rPr>
                <w:b/>
                <w:color w:val="000000"/>
              </w:rPr>
              <w:t>170</w:t>
            </w:r>
          </w:p>
        </w:tc>
        <w:tc>
          <w:tcPr>
            <w:tcW w:w="740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00000"/>
              </w:rPr>
            </w:pPr>
            <w:r w:rsidRPr="00420F6B">
              <w:rPr>
                <w:b/>
                <w:color w:val="000000"/>
              </w:rPr>
              <w:t>136</w:t>
            </w:r>
          </w:p>
        </w:tc>
        <w:tc>
          <w:tcPr>
            <w:tcW w:w="129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00000"/>
              </w:rPr>
            </w:pPr>
            <w:r w:rsidRPr="00420F6B">
              <w:rPr>
                <w:b/>
                <w:color w:val="000000"/>
              </w:rPr>
              <w:t>170</w:t>
            </w:r>
          </w:p>
        </w:tc>
        <w:tc>
          <w:tcPr>
            <w:tcW w:w="953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00000"/>
              </w:rPr>
            </w:pPr>
            <w:r w:rsidRPr="00420F6B">
              <w:rPr>
                <w:b/>
                <w:color w:val="000000"/>
              </w:rPr>
              <w:t>646</w:t>
            </w:r>
          </w:p>
        </w:tc>
      </w:tr>
    </w:tbl>
    <w:p w:rsidR="00420F6B" w:rsidRPr="00420F6B" w:rsidRDefault="00420F6B" w:rsidP="00420F6B">
      <w:pPr>
        <w:jc w:val="center"/>
        <w:rPr>
          <w:b/>
        </w:rPr>
      </w:pPr>
      <w:r w:rsidRPr="00420F6B">
        <w:br w:type="page"/>
      </w:r>
      <w:r w:rsidRPr="00420F6B">
        <w:lastRenderedPageBreak/>
        <w:t>3.2.</w:t>
      </w:r>
      <w:r w:rsidRPr="00420F6B">
        <w:rPr>
          <w:b/>
        </w:rPr>
        <w:t>Недельный учебный план основного общего образования основного общего образования</w:t>
      </w:r>
    </w:p>
    <w:p w:rsidR="00420F6B" w:rsidRPr="00420F6B" w:rsidRDefault="00420F6B" w:rsidP="00420F6B">
      <w:pPr>
        <w:jc w:val="both"/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0"/>
        <w:gridCol w:w="15"/>
        <w:gridCol w:w="2607"/>
        <w:gridCol w:w="789"/>
        <w:gridCol w:w="789"/>
        <w:gridCol w:w="789"/>
        <w:gridCol w:w="789"/>
        <w:gridCol w:w="789"/>
        <w:gridCol w:w="1099"/>
      </w:tblGrid>
      <w:tr w:rsidR="00420F6B" w:rsidRPr="00420F6B" w:rsidTr="00310506">
        <w:trPr>
          <w:trHeight w:val="135"/>
        </w:trPr>
        <w:tc>
          <w:tcPr>
            <w:tcW w:w="3265" w:type="dxa"/>
            <w:gridSpan w:val="2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Предметные области</w:t>
            </w:r>
          </w:p>
        </w:tc>
        <w:tc>
          <w:tcPr>
            <w:tcW w:w="2607" w:type="dxa"/>
            <w:vMerge w:val="restart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Учебные предметы</w:t>
            </w:r>
          </w:p>
        </w:tc>
        <w:tc>
          <w:tcPr>
            <w:tcW w:w="3945" w:type="dxa"/>
            <w:gridSpan w:val="5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Количество часов в год</w:t>
            </w:r>
          </w:p>
        </w:tc>
        <w:tc>
          <w:tcPr>
            <w:tcW w:w="1099" w:type="dxa"/>
            <w:vMerge w:val="restart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</w:rPr>
              <w:t>Всего</w:t>
            </w:r>
          </w:p>
        </w:tc>
      </w:tr>
      <w:tr w:rsidR="00420F6B" w:rsidRPr="00420F6B" w:rsidTr="00310506">
        <w:trPr>
          <w:trHeight w:val="135"/>
        </w:trPr>
        <w:tc>
          <w:tcPr>
            <w:tcW w:w="3265" w:type="dxa"/>
            <w:gridSpan w:val="2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VI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VII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VIII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IX</w:t>
            </w:r>
          </w:p>
        </w:tc>
        <w:tc>
          <w:tcPr>
            <w:tcW w:w="1099" w:type="dxa"/>
            <w:vMerge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3265" w:type="dxa"/>
            <w:gridSpan w:val="2"/>
            <w:tcBorders>
              <w:bottom w:val="single" w:sz="4" w:space="0" w:color="auto"/>
              <w:right w:val="nil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Обязательная часть</w:t>
            </w:r>
          </w:p>
        </w:tc>
        <w:tc>
          <w:tcPr>
            <w:tcW w:w="7651" w:type="dxa"/>
            <w:gridSpan w:val="7"/>
            <w:tcBorders>
              <w:left w:val="nil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3265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  <w:p w:rsidR="00420F6B" w:rsidRPr="00420F6B" w:rsidRDefault="00420F6B" w:rsidP="00420F6B"/>
          <w:p w:rsidR="00420F6B" w:rsidRPr="00420F6B" w:rsidRDefault="00420F6B" w:rsidP="00420F6B">
            <w:r w:rsidRPr="00420F6B">
              <w:t>Филология</w:t>
            </w:r>
          </w:p>
        </w:tc>
        <w:tc>
          <w:tcPr>
            <w:tcW w:w="2607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Русский язык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4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4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22</w:t>
            </w:r>
          </w:p>
        </w:tc>
      </w:tr>
      <w:tr w:rsidR="00420F6B" w:rsidRPr="00420F6B" w:rsidTr="00310506">
        <w:tc>
          <w:tcPr>
            <w:tcW w:w="3265" w:type="dxa"/>
            <w:gridSpan w:val="2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07" w:type="dxa"/>
            <w:tcBorders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Литература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13</w:t>
            </w:r>
          </w:p>
        </w:tc>
      </w:tr>
      <w:tr w:rsidR="00420F6B" w:rsidRPr="00420F6B" w:rsidTr="00310506">
        <w:tc>
          <w:tcPr>
            <w:tcW w:w="3265" w:type="dxa"/>
            <w:gridSpan w:val="2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Английский язык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15</w:t>
            </w:r>
          </w:p>
        </w:tc>
      </w:tr>
      <w:tr w:rsidR="00420F6B" w:rsidRPr="00420F6B" w:rsidTr="00310506">
        <w:tc>
          <w:tcPr>
            <w:tcW w:w="326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Математика и </w:t>
            </w:r>
          </w:p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информатика </w:t>
            </w:r>
          </w:p>
        </w:tc>
        <w:tc>
          <w:tcPr>
            <w:tcW w:w="2607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Математика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</w:t>
            </w:r>
          </w:p>
        </w:tc>
      </w:tr>
      <w:tr w:rsidR="00420F6B" w:rsidRPr="00420F6B" w:rsidTr="00310506">
        <w:tc>
          <w:tcPr>
            <w:tcW w:w="326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07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Алгебра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9</w:t>
            </w:r>
          </w:p>
        </w:tc>
      </w:tr>
      <w:tr w:rsidR="00420F6B" w:rsidRPr="00420F6B" w:rsidTr="00310506">
        <w:tc>
          <w:tcPr>
            <w:tcW w:w="326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07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Геометрия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</w:t>
            </w:r>
          </w:p>
        </w:tc>
      </w:tr>
      <w:tr w:rsidR="00420F6B" w:rsidRPr="00420F6B" w:rsidTr="00310506">
        <w:tc>
          <w:tcPr>
            <w:tcW w:w="326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07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Информатика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</w:tr>
      <w:tr w:rsidR="00420F6B" w:rsidRPr="00420F6B" w:rsidTr="00310506">
        <w:tc>
          <w:tcPr>
            <w:tcW w:w="3265" w:type="dxa"/>
            <w:gridSpan w:val="2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Общественно-научные предметы</w:t>
            </w:r>
          </w:p>
        </w:tc>
        <w:tc>
          <w:tcPr>
            <w:tcW w:w="2607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История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11</w:t>
            </w:r>
          </w:p>
        </w:tc>
      </w:tr>
      <w:tr w:rsidR="00420F6B" w:rsidRPr="00420F6B" w:rsidTr="00310506">
        <w:tc>
          <w:tcPr>
            <w:tcW w:w="3265" w:type="dxa"/>
            <w:gridSpan w:val="2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07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Обществознание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strike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</w:tr>
      <w:tr w:rsidR="00420F6B" w:rsidRPr="00420F6B" w:rsidTr="00310506">
        <w:trPr>
          <w:trHeight w:val="339"/>
        </w:trPr>
        <w:tc>
          <w:tcPr>
            <w:tcW w:w="326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07" w:type="dxa"/>
            <w:tcBorders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География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8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rPr>
          <w:trHeight w:val="312"/>
        </w:trPr>
        <w:tc>
          <w:tcPr>
            <w:tcW w:w="326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Физика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</w:t>
            </w:r>
          </w:p>
        </w:tc>
      </w:tr>
      <w:tr w:rsidR="00420F6B" w:rsidRPr="00420F6B" w:rsidTr="00310506">
        <w:tc>
          <w:tcPr>
            <w:tcW w:w="3250" w:type="dxa"/>
            <w:vMerge w:val="restart"/>
            <w:tcBorders>
              <w:top w:val="nil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Естественнонаучные</w:t>
            </w:r>
          </w:p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 предметы</w:t>
            </w: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Химия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4</w:t>
            </w:r>
          </w:p>
        </w:tc>
      </w:tr>
      <w:tr w:rsidR="00420F6B" w:rsidRPr="00420F6B" w:rsidTr="00310506">
        <w:tc>
          <w:tcPr>
            <w:tcW w:w="3250" w:type="dxa"/>
            <w:vMerge/>
            <w:tcBorders>
              <w:top w:val="nil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Биология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</w:t>
            </w:r>
          </w:p>
        </w:tc>
      </w:tr>
      <w:tr w:rsidR="00420F6B" w:rsidRPr="00420F6B" w:rsidTr="00310506">
        <w:tc>
          <w:tcPr>
            <w:tcW w:w="3250" w:type="dxa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Искусство </w:t>
            </w: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Музыка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</w:tr>
      <w:tr w:rsidR="00420F6B" w:rsidRPr="00420F6B" w:rsidTr="00310506">
        <w:tc>
          <w:tcPr>
            <w:tcW w:w="3250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Изобразительное </w:t>
            </w:r>
          </w:p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искусство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</w:tr>
      <w:tr w:rsidR="00420F6B" w:rsidRPr="00420F6B" w:rsidTr="00310506">
        <w:trPr>
          <w:trHeight w:val="345"/>
        </w:trPr>
        <w:tc>
          <w:tcPr>
            <w:tcW w:w="3250" w:type="dxa"/>
            <w:tcBorders>
              <w:bottom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  <w:r w:rsidRPr="00420F6B">
              <w:t>Технология</w:t>
            </w:r>
          </w:p>
        </w:tc>
        <w:tc>
          <w:tcPr>
            <w:tcW w:w="262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Технология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</w:t>
            </w:r>
          </w:p>
        </w:tc>
      </w:tr>
      <w:tr w:rsidR="00420F6B" w:rsidRPr="00420F6B" w:rsidTr="00310506">
        <w:tc>
          <w:tcPr>
            <w:tcW w:w="3250" w:type="dxa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Физическая культура</w:t>
            </w:r>
          </w:p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 и основы безопасности жизнедеятельности </w:t>
            </w: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Основы безопасности </w:t>
            </w:r>
          </w:p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жизнедеятельности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</w:tr>
      <w:tr w:rsidR="00420F6B" w:rsidRPr="00420F6B" w:rsidTr="00310506">
        <w:tc>
          <w:tcPr>
            <w:tcW w:w="3250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Физическая культура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15</w:t>
            </w:r>
          </w:p>
        </w:tc>
      </w:tr>
      <w:tr w:rsidR="00420F6B" w:rsidRPr="00420F6B" w:rsidTr="00310506">
        <w:trPr>
          <w:trHeight w:val="381"/>
        </w:trPr>
        <w:tc>
          <w:tcPr>
            <w:tcW w:w="3250" w:type="dxa"/>
            <w:tcBorders>
              <w:bottom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</w:p>
        </w:tc>
        <w:tc>
          <w:tcPr>
            <w:tcW w:w="262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  <w:r w:rsidRPr="00420F6B">
              <w:rPr>
                <w:b/>
              </w:rPr>
              <w:t>Итого</w:t>
            </w:r>
          </w:p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00000"/>
              </w:rPr>
            </w:pPr>
            <w:r w:rsidRPr="00420F6B">
              <w:rPr>
                <w:b/>
                <w:color w:val="000000"/>
              </w:rPr>
              <w:t>27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29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30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FF0000"/>
              </w:rPr>
            </w:pPr>
            <w:r w:rsidRPr="00420F6B">
              <w:rPr>
                <w:b/>
              </w:rPr>
              <w:t>32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32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150</w:t>
            </w:r>
          </w:p>
        </w:tc>
      </w:tr>
      <w:tr w:rsidR="00420F6B" w:rsidRPr="00420F6B" w:rsidTr="00310506">
        <w:trPr>
          <w:trHeight w:val="448"/>
        </w:trPr>
        <w:tc>
          <w:tcPr>
            <w:tcW w:w="5872" w:type="dxa"/>
            <w:gridSpan w:val="3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tabs>
                <w:tab w:val="left" w:pos="231"/>
              </w:tabs>
              <w:contextualSpacing/>
              <w:rPr>
                <w:b/>
              </w:rPr>
            </w:pPr>
            <w:r w:rsidRPr="00420F6B">
              <w:t>Часть, формируемая участниками образовательных отношений при пятидневной учебной неделе (5-8 классы), при шестидневной учебной неделе (9 класс)</w:t>
            </w:r>
          </w:p>
        </w:tc>
        <w:tc>
          <w:tcPr>
            <w:tcW w:w="789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strike/>
              </w:rPr>
            </w:pPr>
            <w:r w:rsidRPr="00420F6B">
              <w:rPr>
                <w:b/>
                <w:strike/>
              </w:rPr>
              <w:t>4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</w:t>
            </w:r>
          </w:p>
        </w:tc>
      </w:tr>
      <w:tr w:rsidR="00420F6B" w:rsidRPr="00420F6B" w:rsidTr="00310506">
        <w:tc>
          <w:tcPr>
            <w:tcW w:w="3250" w:type="dxa"/>
            <w:vMerge w:val="restart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Математика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</w:tr>
      <w:tr w:rsidR="00420F6B" w:rsidRPr="00420F6B" w:rsidTr="00310506">
        <w:tc>
          <w:tcPr>
            <w:tcW w:w="3250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Химия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</w:tr>
      <w:tr w:rsidR="00420F6B" w:rsidRPr="00420F6B" w:rsidTr="00310506">
        <w:trPr>
          <w:trHeight w:val="271"/>
        </w:trPr>
        <w:tc>
          <w:tcPr>
            <w:tcW w:w="3250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Алгебра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</w:tr>
      <w:tr w:rsidR="00420F6B" w:rsidRPr="00420F6B" w:rsidTr="00310506">
        <w:trPr>
          <w:trHeight w:val="276"/>
        </w:trPr>
        <w:tc>
          <w:tcPr>
            <w:tcW w:w="3250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22" w:type="dxa"/>
            <w:gridSpan w:val="2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История и культура СПб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</w:tr>
      <w:tr w:rsidR="00420F6B" w:rsidRPr="00420F6B" w:rsidTr="00310506">
        <w:trPr>
          <w:trHeight w:val="245"/>
        </w:trPr>
        <w:tc>
          <w:tcPr>
            <w:tcW w:w="3250" w:type="dxa"/>
            <w:vMerge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Обществознание</w:t>
            </w:r>
          </w:p>
        </w:tc>
        <w:tc>
          <w:tcPr>
            <w:tcW w:w="789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</w:tr>
      <w:tr w:rsidR="00420F6B" w:rsidRPr="00420F6B" w:rsidTr="00310506">
        <w:trPr>
          <w:trHeight w:val="245"/>
        </w:trPr>
        <w:tc>
          <w:tcPr>
            <w:tcW w:w="3250" w:type="dxa"/>
            <w:tcBorders>
              <w:bottom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Основы духовно-нравственной культуры народов России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Санкт-Петербург – хранитель духовных традиций народов России</w:t>
            </w:r>
          </w:p>
        </w:tc>
        <w:tc>
          <w:tcPr>
            <w:tcW w:w="789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</w:tr>
      <w:tr w:rsidR="00420F6B" w:rsidRPr="00420F6B" w:rsidTr="00310506">
        <w:tc>
          <w:tcPr>
            <w:tcW w:w="5872" w:type="dxa"/>
            <w:gridSpan w:val="3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Максимально допустимая недельная нагрузка при пятидневной учебной неделе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29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30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32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>33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36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  <w:color w:val="FF0000"/>
              </w:rPr>
            </w:pP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157</w:t>
            </w:r>
          </w:p>
        </w:tc>
      </w:tr>
      <w:tr w:rsidR="00420F6B" w:rsidRPr="00420F6B" w:rsidTr="00310506">
        <w:tc>
          <w:tcPr>
            <w:tcW w:w="5872" w:type="dxa"/>
            <w:gridSpan w:val="3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Внеурочная деятельность</w:t>
            </w:r>
          </w:p>
        </w:tc>
        <w:tc>
          <w:tcPr>
            <w:tcW w:w="78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789" w:type="dxa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4</w:t>
            </w:r>
          </w:p>
        </w:tc>
        <w:tc>
          <w:tcPr>
            <w:tcW w:w="789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099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19</w:t>
            </w:r>
          </w:p>
        </w:tc>
      </w:tr>
    </w:tbl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  <w:r w:rsidRPr="00420F6B">
        <w:t>Учебный план состоит из двух частей: обязательной и части, формируемой участниками образовательных отношений.</w:t>
      </w:r>
    </w:p>
    <w:p w:rsidR="00420F6B" w:rsidRPr="00420F6B" w:rsidRDefault="00420F6B" w:rsidP="00420F6B">
      <w:pPr>
        <w:jc w:val="both"/>
        <w:rPr>
          <w:highlight w:val="yellow"/>
        </w:rPr>
      </w:pPr>
      <w:r w:rsidRPr="00420F6B">
        <w:t xml:space="preserve">   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основного </w:t>
      </w:r>
      <w:r w:rsidRPr="00420F6B">
        <w:lastRenderedPageBreak/>
        <w:t xml:space="preserve">общего образования, и учебное время, отводимое на их изучение по классам (годам) обучения, </w:t>
      </w:r>
    </w:p>
    <w:p w:rsidR="00420F6B" w:rsidRPr="00420F6B" w:rsidRDefault="00420F6B" w:rsidP="00420F6B">
      <w:pPr>
        <w:jc w:val="both"/>
        <w:rPr>
          <w:color w:val="000000"/>
        </w:rPr>
      </w:pPr>
      <w:r w:rsidRPr="00420F6B">
        <w:rPr>
          <w:color w:val="000000"/>
        </w:rPr>
        <w:t>В части, формируемой участниками образовательных отношений, в 5 классе 1 час отведен на учебный предмет «Математика», в рамках предметной области «</w:t>
      </w:r>
      <w:r w:rsidRPr="00420F6B">
        <w:t>Основы духовно-нравственной культуры народов России</w:t>
      </w:r>
      <w:r w:rsidRPr="00420F6B">
        <w:rPr>
          <w:color w:val="000000"/>
        </w:rPr>
        <w:t>» 1 час - на учебный предмет «</w:t>
      </w:r>
      <w:r w:rsidRPr="00420F6B">
        <w:t>Санкт-Петербург – хранитель духовных традиций народов России</w:t>
      </w:r>
      <w:r w:rsidRPr="00420F6B">
        <w:rPr>
          <w:color w:val="000000"/>
        </w:rPr>
        <w:t>»; в 6 классе - 1 час отведен на учебный предмет «Математика»; в 7 классе 1 час отведен на учебный предмет «Алгебра», 1 час – на учебный предмет «История и культура Санкт-Петербурга».</w:t>
      </w:r>
    </w:p>
    <w:p w:rsidR="00420F6B" w:rsidRPr="00420F6B" w:rsidRDefault="00420F6B" w:rsidP="00420F6B">
      <w:pPr>
        <w:jc w:val="both"/>
        <w:rPr>
          <w:color w:val="000000"/>
        </w:rPr>
      </w:pPr>
      <w:r w:rsidRPr="00420F6B">
        <w:rPr>
          <w:color w:val="000000"/>
        </w:rPr>
        <w:t xml:space="preserve"> Программа по музыке и изобразительному искусству рассчитана на преподавание в 5-7 классах, высвободившиеся часы в 8 классе распределены следующим образом: 1 час отведен на учебный предмет «</w:t>
      </w:r>
      <w:r w:rsidRPr="00420F6B">
        <w:t>Геометрия»</w:t>
      </w:r>
      <w:r w:rsidRPr="00420F6B">
        <w:rPr>
          <w:color w:val="000000"/>
        </w:rPr>
        <w:t>, 1 час – «Русский язык»; в части, формируемой участниками образовательных отношений</w:t>
      </w:r>
      <w:r w:rsidRPr="00420F6B">
        <w:t>,</w:t>
      </w:r>
      <w:r w:rsidRPr="00420F6B">
        <w:rPr>
          <w:color w:val="000000"/>
        </w:rPr>
        <w:t xml:space="preserve"> 1 час отведен на учебный предмет «История и культура Санкт-Петербурга».</w:t>
      </w:r>
    </w:p>
    <w:p w:rsidR="00420F6B" w:rsidRPr="00420F6B" w:rsidRDefault="00420F6B" w:rsidP="00420F6B">
      <w:pPr>
        <w:jc w:val="both"/>
        <w:rPr>
          <w:color w:val="000000"/>
        </w:rPr>
      </w:pPr>
      <w:r w:rsidRPr="00420F6B">
        <w:rPr>
          <w:color w:val="000000"/>
        </w:rPr>
        <w:t>Учебный предмет «Основы безопасности жизнедеятельности» в 5-7 классах и «</w:t>
      </w:r>
      <w:proofErr w:type="gramStart"/>
      <w:r w:rsidRPr="00420F6B">
        <w:rPr>
          <w:color w:val="000000"/>
        </w:rPr>
        <w:t>История</w:t>
      </w:r>
      <w:proofErr w:type="gramEnd"/>
      <w:r w:rsidRPr="00420F6B">
        <w:rPr>
          <w:color w:val="000000"/>
        </w:rPr>
        <w:t xml:space="preserve"> и культура Санкт-Петербурга» в 6 классе изучаются в рамках занятий</w:t>
      </w:r>
      <w:r w:rsidRPr="00420F6B">
        <w:rPr>
          <w:color w:val="FF0000"/>
        </w:rPr>
        <w:t xml:space="preserve"> </w:t>
      </w:r>
      <w:r w:rsidRPr="00420F6B">
        <w:rPr>
          <w:color w:val="000000"/>
        </w:rPr>
        <w:t xml:space="preserve">внеурочной деятельности. </w:t>
      </w:r>
      <w:r w:rsidRPr="00420F6B">
        <w:t>Учебный предмет «Обществознание»</w:t>
      </w:r>
      <w:r w:rsidRPr="00420F6B">
        <w:rPr>
          <w:color w:val="000000"/>
        </w:rPr>
        <w:t xml:space="preserve"> в 5 классе изучается как модуль в рамках учебных предметов «История» и «</w:t>
      </w:r>
      <w:r w:rsidRPr="00420F6B">
        <w:t>Санкт-Петербург – хранитель духовных традиций народов России</w:t>
      </w:r>
      <w:r w:rsidRPr="00420F6B">
        <w:rPr>
          <w:color w:val="000000"/>
        </w:rPr>
        <w:t>».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  <w:rPr>
          <w:rFonts w:eastAsia="TimesNewRomanPSMT"/>
        </w:rPr>
      </w:pPr>
      <w:r w:rsidRPr="00420F6B">
        <w:rPr>
          <w:color w:val="000000"/>
        </w:rPr>
        <w:t>Учебный предмет «Технология» представлен направлением «Технология. Обслуживающий труд» и «Технология. Технический труд».</w:t>
      </w:r>
      <w:r w:rsidRPr="00420F6B">
        <w:rPr>
          <w:rFonts w:eastAsia="TimesNewRomanPSMT"/>
          <w:sz w:val="23"/>
          <w:szCs w:val="23"/>
        </w:rPr>
        <w:t xml:space="preserve"> </w:t>
      </w:r>
      <w:r w:rsidRPr="00420F6B">
        <w:rPr>
          <w:rFonts w:eastAsia="TimesNewRomanPSMT"/>
        </w:rPr>
        <w:t>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«Технология» предусмотрено обязательное изучение раздела «Черчение и графика» (в том числе с использованием ИКТ).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</w:pPr>
      <w:r w:rsidRPr="00420F6B">
        <w:t>Предметная область «Основы духовно-нравственной культуры народов России» в 6-9 классах реализуется как модуль в рамках учебного предмета «История» и в рамках занятий  внеурочной деятельности в 7 классе по курсу «Личность в истории России».</w:t>
      </w:r>
    </w:p>
    <w:p w:rsidR="00420F6B" w:rsidRPr="00420F6B" w:rsidRDefault="00420F6B" w:rsidP="00420F6B">
      <w:pPr>
        <w:jc w:val="both"/>
        <w:rPr>
          <w:color w:val="000000"/>
        </w:rPr>
      </w:pPr>
      <w:r w:rsidRPr="00420F6B">
        <w:rPr>
          <w:color w:val="000000"/>
        </w:rPr>
        <w:t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</w:t>
      </w:r>
    </w:p>
    <w:p w:rsidR="00420F6B" w:rsidRPr="00420F6B" w:rsidRDefault="00420F6B" w:rsidP="00420F6B">
      <w:pPr>
        <w:autoSpaceDE w:val="0"/>
        <w:autoSpaceDN w:val="0"/>
        <w:adjustRightInd w:val="0"/>
        <w:jc w:val="both"/>
      </w:pPr>
      <w:r w:rsidRPr="00420F6B">
        <w:t>Библиотечный фонд образовательной организации при реализации основной образовательной программы основного общего образования укомплектован печатными ресурсами по всем предметам учебного плана: учебниками, учебно-методической литературой и материалами, дополнительной литературой.</w:t>
      </w:r>
    </w:p>
    <w:p w:rsidR="00420F6B" w:rsidRPr="00420F6B" w:rsidRDefault="00420F6B" w:rsidP="00420F6B">
      <w:pPr>
        <w:jc w:val="both"/>
        <w:rPr>
          <w:color w:val="000000"/>
        </w:rPr>
      </w:pPr>
    </w:p>
    <w:p w:rsidR="00420F6B" w:rsidRPr="00420F6B" w:rsidRDefault="00420F6B" w:rsidP="00420F6B">
      <w:pPr>
        <w:jc w:val="center"/>
        <w:rPr>
          <w:b/>
        </w:rPr>
      </w:pPr>
      <w:r w:rsidRPr="00420F6B">
        <w:rPr>
          <w:b/>
        </w:rPr>
        <w:br w:type="page"/>
      </w:r>
      <w:r w:rsidRPr="00420F6B">
        <w:rPr>
          <w:b/>
        </w:rPr>
        <w:lastRenderedPageBreak/>
        <w:t>3.3  Годовой учебный план основного общего образования</w:t>
      </w:r>
    </w:p>
    <w:p w:rsidR="00420F6B" w:rsidRPr="00420F6B" w:rsidRDefault="00420F6B" w:rsidP="00420F6B">
      <w:pPr>
        <w:jc w:val="center"/>
        <w:rPr>
          <w:b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65"/>
        <w:gridCol w:w="850"/>
        <w:gridCol w:w="6"/>
        <w:gridCol w:w="845"/>
        <w:gridCol w:w="856"/>
        <w:gridCol w:w="856"/>
        <w:gridCol w:w="856"/>
        <w:gridCol w:w="1282"/>
      </w:tblGrid>
      <w:tr w:rsidR="00420F6B" w:rsidRPr="00420F6B" w:rsidTr="00310506">
        <w:trPr>
          <w:trHeight w:val="135"/>
        </w:trPr>
        <w:tc>
          <w:tcPr>
            <w:tcW w:w="5365" w:type="dxa"/>
            <w:vMerge w:val="restart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Учебные предметы</w:t>
            </w:r>
          </w:p>
        </w:tc>
        <w:tc>
          <w:tcPr>
            <w:tcW w:w="4269" w:type="dxa"/>
            <w:gridSpan w:val="6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Количество часов в год</w:t>
            </w:r>
          </w:p>
        </w:tc>
        <w:tc>
          <w:tcPr>
            <w:tcW w:w="1282" w:type="dxa"/>
            <w:vMerge w:val="restart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</w:rPr>
              <w:t>Всего</w:t>
            </w:r>
          </w:p>
        </w:tc>
      </w:tr>
      <w:tr w:rsidR="00420F6B" w:rsidRPr="00420F6B" w:rsidTr="00310506">
        <w:trPr>
          <w:trHeight w:val="135"/>
        </w:trPr>
        <w:tc>
          <w:tcPr>
            <w:tcW w:w="5365" w:type="dxa"/>
            <w:vMerge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</w:t>
            </w:r>
          </w:p>
        </w:tc>
        <w:tc>
          <w:tcPr>
            <w:tcW w:w="851" w:type="dxa"/>
            <w:gridSpan w:val="2"/>
            <w:shd w:val="clear" w:color="auto" w:fill="A6A6A6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  <w:lang w:val="en-US"/>
              </w:rPr>
            </w:pPr>
            <w:r w:rsidRPr="00420F6B">
              <w:rPr>
                <w:b/>
                <w:color w:val="0D0D0D"/>
                <w:lang w:val="en-US"/>
              </w:rPr>
              <w:t>VI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VII</w:t>
            </w:r>
          </w:p>
        </w:tc>
        <w:tc>
          <w:tcPr>
            <w:tcW w:w="856" w:type="dxa"/>
            <w:tcBorders>
              <w:bottom w:val="nil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VIII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lang w:val="en-US"/>
              </w:rPr>
            </w:pPr>
            <w:r w:rsidRPr="00420F6B">
              <w:rPr>
                <w:b/>
                <w:lang w:val="en-US"/>
              </w:rPr>
              <w:t>IX</w:t>
            </w:r>
          </w:p>
        </w:tc>
        <w:tc>
          <w:tcPr>
            <w:tcW w:w="1282" w:type="dxa"/>
            <w:vMerge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10916" w:type="dxa"/>
            <w:gridSpan w:val="8"/>
            <w:shd w:val="clear" w:color="auto" w:fill="auto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Федеральный компонент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Русский язык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204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204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136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714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Литература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374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Иностранный язык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102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510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Математика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170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340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Алгебра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306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Геометрия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204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Информатика и ИКТ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История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340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Обществознание (включая экономику и право)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136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География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238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Природоведение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Физика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204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Химия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136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Биология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238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Искусство (Музыка и </w:t>
            </w:r>
            <w:proofErr w:type="gramStart"/>
            <w:r w:rsidRPr="00420F6B">
              <w:t>ИЗО</w:t>
            </w:r>
            <w:proofErr w:type="gramEnd"/>
            <w:r w:rsidRPr="00420F6B">
              <w:t>)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272</w:t>
            </w:r>
          </w:p>
        </w:tc>
      </w:tr>
      <w:tr w:rsidR="00420F6B" w:rsidRPr="00420F6B" w:rsidTr="00310506">
        <w:trPr>
          <w:trHeight w:val="345"/>
        </w:trPr>
        <w:tc>
          <w:tcPr>
            <w:tcW w:w="5365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  <w:r w:rsidRPr="00420F6B">
              <w:t>Технология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68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238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Основы безопасности жизнедеятельности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Физическая культура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D0D0D"/>
              </w:rPr>
            </w:pPr>
            <w:r w:rsidRPr="00420F6B">
              <w:rPr>
                <w:b/>
                <w:color w:val="0D0D0D"/>
              </w:rPr>
              <w:t>102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510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  <w:r w:rsidRPr="00420F6B">
              <w:rPr>
                <w:b/>
              </w:rPr>
              <w:t>Итого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918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952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1020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1054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1020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4964</w:t>
            </w:r>
          </w:p>
        </w:tc>
      </w:tr>
      <w:tr w:rsidR="00420F6B" w:rsidRPr="00420F6B" w:rsidTr="00310506">
        <w:tc>
          <w:tcPr>
            <w:tcW w:w="5365" w:type="dxa"/>
            <w:tcBorders>
              <w:righ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</w:pPr>
            <w:r w:rsidRPr="00420F6B">
              <w:t xml:space="preserve">Региональный компонент и компонент </w:t>
            </w:r>
          </w:p>
          <w:p w:rsidR="00420F6B" w:rsidRPr="00420F6B" w:rsidRDefault="00420F6B" w:rsidP="00420F6B">
            <w:pPr>
              <w:contextualSpacing/>
              <w:jc w:val="center"/>
            </w:pPr>
            <w:r w:rsidRPr="00420F6B">
              <w:t xml:space="preserve">образовательной </w:t>
            </w:r>
            <w:r w:rsidRPr="00420F6B">
              <w:rPr>
                <w:color w:val="000000"/>
              </w:rPr>
              <w:t>организации</w:t>
            </w:r>
            <w:r w:rsidRPr="00420F6B">
              <w:t xml:space="preserve"> при шестидневной учебной неделе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204</w:t>
            </w:r>
          </w:p>
        </w:tc>
        <w:tc>
          <w:tcPr>
            <w:tcW w:w="1282" w:type="dxa"/>
            <w:tcBorders>
              <w:left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884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Русский язык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136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Математика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</w:tr>
      <w:tr w:rsidR="00420F6B" w:rsidRPr="00420F6B" w:rsidTr="00310506">
        <w:trPr>
          <w:trHeight w:val="298"/>
        </w:trPr>
        <w:tc>
          <w:tcPr>
            <w:tcW w:w="5365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Алгебра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 xml:space="preserve">34 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</w:tr>
      <w:tr w:rsidR="00420F6B" w:rsidRPr="00420F6B" w:rsidTr="00310506">
        <w:trPr>
          <w:trHeight w:val="240"/>
        </w:trPr>
        <w:tc>
          <w:tcPr>
            <w:tcW w:w="5365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strike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</w:tr>
      <w:tr w:rsidR="00420F6B" w:rsidRPr="00420F6B" w:rsidTr="00310506">
        <w:trPr>
          <w:trHeight w:val="276"/>
        </w:trPr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Химия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 xml:space="preserve">34 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68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Природоведение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Биология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История и культура</w:t>
            </w:r>
            <w:proofErr w:type="gramStart"/>
            <w:r w:rsidRPr="00420F6B">
              <w:t xml:space="preserve"> С</w:t>
            </w:r>
            <w:proofErr w:type="gramEnd"/>
            <w:r w:rsidRPr="00420F6B">
              <w:t>анкт – Петербурга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Основы безопасности жизнедеятельности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proofErr w:type="spellStart"/>
            <w:r w:rsidRPr="00420F6B">
              <w:t>Предпрофильная</w:t>
            </w:r>
            <w:proofErr w:type="spellEnd"/>
            <w:r w:rsidRPr="00420F6B">
              <w:t xml:space="preserve"> подготовка: элективные курсы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102</w:t>
            </w:r>
          </w:p>
        </w:tc>
      </w:tr>
      <w:tr w:rsidR="00420F6B" w:rsidRPr="00420F6B" w:rsidTr="00310506">
        <w:tc>
          <w:tcPr>
            <w:tcW w:w="5365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rPr>
                <w:b/>
              </w:rPr>
              <w:t>Итого</w:t>
            </w:r>
          </w:p>
        </w:tc>
        <w:tc>
          <w:tcPr>
            <w:tcW w:w="850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851" w:type="dxa"/>
            <w:gridSpan w:val="2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170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204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884</w:t>
            </w:r>
          </w:p>
        </w:tc>
      </w:tr>
      <w:tr w:rsidR="00420F6B" w:rsidRPr="00420F6B" w:rsidTr="00310506">
        <w:trPr>
          <w:trHeight w:val="557"/>
        </w:trPr>
        <w:tc>
          <w:tcPr>
            <w:tcW w:w="5365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Предельно допустимая учебная нагрузка при шестидневной учебной неделе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1088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1122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1190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1224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1224</w:t>
            </w: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5848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</w:tbl>
    <w:p w:rsidR="00420F6B" w:rsidRPr="00420F6B" w:rsidRDefault="00420F6B" w:rsidP="00420F6B">
      <w:pPr>
        <w:jc w:val="both"/>
      </w:pPr>
      <w:r w:rsidRPr="00420F6B">
        <w:t xml:space="preserve">         </w:t>
      </w: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numPr>
          <w:ilvl w:val="1"/>
          <w:numId w:val="31"/>
        </w:numPr>
        <w:jc w:val="center"/>
        <w:rPr>
          <w:b/>
        </w:rPr>
      </w:pPr>
      <w:r w:rsidRPr="00420F6B">
        <w:rPr>
          <w:b/>
        </w:rPr>
        <w:t>Недельный учебный план основного общего образования</w:t>
      </w:r>
    </w:p>
    <w:p w:rsidR="00420F6B" w:rsidRPr="00420F6B" w:rsidRDefault="00420F6B" w:rsidP="00420F6B">
      <w:pPr>
        <w:jc w:val="center"/>
        <w:rPr>
          <w:b/>
        </w:rPr>
      </w:pPr>
      <w:r w:rsidRPr="00420F6B">
        <w:rPr>
          <w:b/>
        </w:rPr>
        <w:t>основного общего образования</w:t>
      </w: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center"/>
        <w:rPr>
          <w:rFonts w:eastAsia="TimesNewRomanPSMT"/>
        </w:rPr>
      </w:pPr>
      <w:r w:rsidRPr="00420F6B">
        <w:rPr>
          <w:rFonts w:eastAsia="TimesNewRomanPSMT"/>
        </w:rPr>
        <w:t>Учебный план для IX классов составлен на основе ФБУП-2004.</w:t>
      </w:r>
    </w:p>
    <w:p w:rsidR="00420F6B" w:rsidRPr="00420F6B" w:rsidRDefault="00420F6B" w:rsidP="00420F6B">
      <w:pPr>
        <w:jc w:val="center"/>
        <w:rPr>
          <w:b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64"/>
        <w:gridCol w:w="856"/>
        <w:gridCol w:w="851"/>
        <w:gridCol w:w="851"/>
        <w:gridCol w:w="856"/>
        <w:gridCol w:w="856"/>
        <w:gridCol w:w="1282"/>
      </w:tblGrid>
      <w:tr w:rsidR="00420F6B" w:rsidRPr="00420F6B" w:rsidTr="00310506">
        <w:trPr>
          <w:trHeight w:val="135"/>
        </w:trPr>
        <w:tc>
          <w:tcPr>
            <w:tcW w:w="5364" w:type="dxa"/>
            <w:vMerge w:val="restart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Учебные предметы</w:t>
            </w:r>
          </w:p>
        </w:tc>
        <w:tc>
          <w:tcPr>
            <w:tcW w:w="4270" w:type="dxa"/>
            <w:gridSpan w:val="5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Количество часов в год</w:t>
            </w:r>
          </w:p>
        </w:tc>
        <w:tc>
          <w:tcPr>
            <w:tcW w:w="1282" w:type="dxa"/>
            <w:vMerge w:val="restart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Всего</w:t>
            </w:r>
          </w:p>
        </w:tc>
      </w:tr>
      <w:tr w:rsidR="00420F6B" w:rsidRPr="00420F6B" w:rsidTr="00310506">
        <w:trPr>
          <w:trHeight w:val="135"/>
        </w:trPr>
        <w:tc>
          <w:tcPr>
            <w:tcW w:w="5364" w:type="dxa"/>
            <w:vMerge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  <w:lang w:val="en-US"/>
              </w:rPr>
              <w:t>V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  <w:lang w:val="en-US"/>
              </w:rPr>
              <w:t>VI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  <w:lang w:val="en-US"/>
              </w:rPr>
              <w:t>VII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  <w:lang w:val="en-US"/>
              </w:rPr>
              <w:t>VIII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  <w:lang w:val="en-US"/>
              </w:rPr>
              <w:t>IX</w:t>
            </w:r>
          </w:p>
        </w:tc>
        <w:tc>
          <w:tcPr>
            <w:tcW w:w="1282" w:type="dxa"/>
            <w:vMerge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10916" w:type="dxa"/>
            <w:gridSpan w:val="7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Федеральный компонент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Русский язык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4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21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Литература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11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  <w:rPr>
                <w:strike/>
                <w:color w:val="000000"/>
              </w:rPr>
            </w:pPr>
            <w:r w:rsidRPr="00420F6B">
              <w:rPr>
                <w:color w:val="000000"/>
              </w:rPr>
              <w:t>Иностранный язык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15</w:t>
            </w:r>
          </w:p>
        </w:tc>
      </w:tr>
      <w:tr w:rsidR="00420F6B" w:rsidRPr="00420F6B" w:rsidTr="00310506">
        <w:trPr>
          <w:trHeight w:val="300"/>
        </w:trPr>
        <w:tc>
          <w:tcPr>
            <w:tcW w:w="5364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Математика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</w:t>
            </w:r>
          </w:p>
        </w:tc>
      </w:tr>
      <w:tr w:rsidR="00420F6B" w:rsidRPr="00420F6B" w:rsidTr="00310506">
        <w:trPr>
          <w:trHeight w:val="262"/>
        </w:trPr>
        <w:tc>
          <w:tcPr>
            <w:tcW w:w="5364" w:type="dxa"/>
            <w:tcBorders>
              <w:top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Алгебра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9</w:t>
            </w:r>
          </w:p>
        </w:tc>
      </w:tr>
      <w:tr w:rsidR="00420F6B" w:rsidRPr="00420F6B" w:rsidTr="00310506">
        <w:trPr>
          <w:trHeight w:val="277"/>
        </w:trPr>
        <w:tc>
          <w:tcPr>
            <w:tcW w:w="5364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Геометрия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282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Информатика и ИКТ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История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10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Обществознание (включая экономику и право)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4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География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Природоведение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Физика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Химия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4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Биология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 xml:space="preserve">Искусство (Музыка и </w:t>
            </w:r>
            <w:proofErr w:type="gramStart"/>
            <w:r w:rsidRPr="00420F6B">
              <w:t>ИЗО</w:t>
            </w:r>
            <w:proofErr w:type="gramEnd"/>
            <w:r w:rsidRPr="00420F6B">
              <w:t>)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8</w:t>
            </w:r>
          </w:p>
        </w:tc>
      </w:tr>
      <w:tr w:rsidR="00420F6B" w:rsidRPr="00420F6B" w:rsidTr="00310506">
        <w:trPr>
          <w:trHeight w:val="345"/>
        </w:trPr>
        <w:tc>
          <w:tcPr>
            <w:tcW w:w="5364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  <w:r w:rsidRPr="00420F6B">
              <w:t>Технология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7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Основы безопасности жизнедеятельности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Физическая культура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15</w:t>
            </w:r>
          </w:p>
        </w:tc>
      </w:tr>
      <w:tr w:rsidR="00420F6B" w:rsidRPr="00420F6B" w:rsidTr="00310506">
        <w:trPr>
          <w:trHeight w:val="394"/>
        </w:trPr>
        <w:tc>
          <w:tcPr>
            <w:tcW w:w="5364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  <w:r w:rsidRPr="00420F6B">
              <w:rPr>
                <w:b/>
              </w:rPr>
              <w:t>Итого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31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30</w:t>
            </w: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146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rPr>
          <w:trHeight w:val="992"/>
        </w:trPr>
        <w:tc>
          <w:tcPr>
            <w:tcW w:w="5364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  <w:rPr>
                <w:b/>
              </w:rPr>
            </w:pPr>
            <w:r w:rsidRPr="00420F6B">
              <w:t>Региональный компонент и компонент образовательной организации при шестидневной учебной неделе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</w:t>
            </w:r>
          </w:p>
        </w:tc>
        <w:tc>
          <w:tcPr>
            <w:tcW w:w="1282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26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Русский язык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>1</w:t>
            </w:r>
            <w:r w:rsidRPr="00420F6B">
              <w:rPr>
                <w:b/>
                <w:highlight w:val="yellow"/>
              </w:rPr>
              <w:t xml:space="preserve"> 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  <w:strike/>
              </w:rPr>
              <w:t>4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Математика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</w:tr>
      <w:tr w:rsidR="00420F6B" w:rsidRPr="00420F6B" w:rsidTr="00310506">
        <w:trPr>
          <w:trHeight w:val="271"/>
        </w:trPr>
        <w:tc>
          <w:tcPr>
            <w:tcW w:w="5364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tabs>
                <w:tab w:val="left" w:pos="3168"/>
              </w:tabs>
              <w:snapToGrid w:val="0"/>
              <w:contextualSpacing/>
              <w:rPr>
                <w:color w:val="FFFFFF"/>
                <w:highlight w:val="yellow"/>
              </w:rPr>
            </w:pPr>
            <w:r w:rsidRPr="00420F6B">
              <w:t>Алгебра</w:t>
            </w:r>
            <w:r w:rsidRPr="00420F6B">
              <w:tab/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 xml:space="preserve"> 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000000"/>
                <w:highlight w:val="yellow"/>
              </w:rPr>
            </w:pPr>
            <w:r w:rsidRPr="00420F6B">
              <w:rPr>
                <w:b/>
                <w:color w:val="000000"/>
              </w:rPr>
              <w:t>1</w:t>
            </w: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>2</w:t>
            </w:r>
          </w:p>
        </w:tc>
      </w:tr>
      <w:tr w:rsidR="00420F6B" w:rsidRPr="00420F6B" w:rsidTr="00310506">
        <w:trPr>
          <w:trHeight w:val="267"/>
        </w:trPr>
        <w:tc>
          <w:tcPr>
            <w:tcW w:w="5364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Геометрия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</w:tr>
      <w:tr w:rsidR="00420F6B" w:rsidRPr="00420F6B" w:rsidTr="00310506">
        <w:trPr>
          <w:trHeight w:val="276"/>
        </w:trPr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Химия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snapToGrid w:val="0"/>
              <w:contextualSpacing/>
              <w:rPr>
                <w:highlight w:val="yellow"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snapToGrid w:val="0"/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Природоведение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Биология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История и культура</w:t>
            </w:r>
            <w:proofErr w:type="gramStart"/>
            <w:r w:rsidRPr="00420F6B">
              <w:t xml:space="preserve"> С</w:t>
            </w:r>
            <w:proofErr w:type="gramEnd"/>
            <w:r w:rsidRPr="00420F6B">
              <w:t>анкт – Петербурга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highlight w:val="yellow"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Основы безопасности жизнедеятельности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  <w:color w:val="FF0000"/>
                <w:highlight w:val="yellow"/>
              </w:rPr>
            </w:pP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proofErr w:type="spellStart"/>
            <w:r w:rsidRPr="00420F6B">
              <w:t>Предпрофильная</w:t>
            </w:r>
            <w:proofErr w:type="spellEnd"/>
            <w:r w:rsidRPr="00420F6B">
              <w:t xml:space="preserve"> подготовка: элективные курсы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</w:t>
            </w:r>
          </w:p>
        </w:tc>
      </w:tr>
      <w:tr w:rsidR="00420F6B" w:rsidRPr="00420F6B" w:rsidTr="00310506">
        <w:tc>
          <w:tcPr>
            <w:tcW w:w="5364" w:type="dxa"/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rPr>
                <w:b/>
              </w:rPr>
              <w:t>Итого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1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6" w:type="dxa"/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5</w:t>
            </w:r>
          </w:p>
        </w:tc>
        <w:tc>
          <w:tcPr>
            <w:tcW w:w="856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6</w:t>
            </w:r>
          </w:p>
        </w:tc>
        <w:tc>
          <w:tcPr>
            <w:tcW w:w="1282" w:type="dxa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26</w:t>
            </w:r>
          </w:p>
        </w:tc>
      </w:tr>
      <w:tr w:rsidR="00420F6B" w:rsidRPr="00420F6B" w:rsidTr="00310506">
        <w:trPr>
          <w:trHeight w:val="557"/>
        </w:trPr>
        <w:tc>
          <w:tcPr>
            <w:tcW w:w="5364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snapToGrid w:val="0"/>
              <w:contextualSpacing/>
            </w:pPr>
            <w:r w:rsidRPr="00420F6B">
              <w:t>Предельно допустимая учебная нагрузка при шестидневной учебной неделе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35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BFBFBF"/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36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36</w:t>
            </w: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  <w:r w:rsidRPr="00420F6B">
              <w:rPr>
                <w:b/>
              </w:rPr>
              <w:t>172</w:t>
            </w:r>
          </w:p>
          <w:p w:rsidR="00420F6B" w:rsidRPr="00420F6B" w:rsidRDefault="00420F6B" w:rsidP="00420F6B">
            <w:pPr>
              <w:contextualSpacing/>
              <w:jc w:val="center"/>
              <w:rPr>
                <w:b/>
              </w:rPr>
            </w:pPr>
          </w:p>
        </w:tc>
      </w:tr>
    </w:tbl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  <w:r w:rsidRPr="00420F6B">
        <w:t xml:space="preserve">Учебный план для </w:t>
      </w:r>
      <w:r w:rsidRPr="00420F6B">
        <w:rPr>
          <w:lang w:val="en-US"/>
        </w:rPr>
        <w:t>IX</w:t>
      </w:r>
      <w:r w:rsidRPr="00420F6B">
        <w:t xml:space="preserve"> классов составлен на основе ФБУП-2004.</w:t>
      </w:r>
    </w:p>
    <w:p w:rsidR="00420F6B" w:rsidRPr="00420F6B" w:rsidRDefault="00420F6B" w:rsidP="00420F6B">
      <w:pPr>
        <w:jc w:val="both"/>
      </w:pPr>
      <w:r w:rsidRPr="00420F6B">
        <w:t>Учебный предмет «Математика» в 9-ых  классах реализуется через учебные предметы «Алгебра» и «Геометрия».</w:t>
      </w:r>
    </w:p>
    <w:p w:rsidR="00420F6B" w:rsidRPr="00420F6B" w:rsidRDefault="00420F6B" w:rsidP="00420F6B">
      <w:pPr>
        <w:tabs>
          <w:tab w:val="left" w:pos="709"/>
        </w:tabs>
        <w:jc w:val="both"/>
      </w:pPr>
      <w:r w:rsidRPr="00420F6B">
        <w:t>За счет регионального компонента в 9 классе по 1 часу в неделю добавляется на изучение учебных предметов «Алгебра» и «</w:t>
      </w:r>
      <w:proofErr w:type="gramStart"/>
      <w:r w:rsidRPr="00420F6B">
        <w:t>История</w:t>
      </w:r>
      <w:proofErr w:type="gramEnd"/>
      <w:r w:rsidRPr="00420F6B">
        <w:t xml:space="preserve"> и культура Санкт-Петербурга».</w:t>
      </w:r>
    </w:p>
    <w:p w:rsidR="00420F6B" w:rsidRPr="00420F6B" w:rsidRDefault="00420F6B" w:rsidP="00420F6B">
      <w:pPr>
        <w:tabs>
          <w:tab w:val="left" w:pos="709"/>
        </w:tabs>
        <w:jc w:val="both"/>
      </w:pPr>
      <w:r w:rsidRPr="00420F6B">
        <w:t>Из компонента образовательной организации в 9-ых классах добавляется 1 час на учебный предмет «Русский язык».</w:t>
      </w:r>
    </w:p>
    <w:p w:rsidR="00420F6B" w:rsidRPr="00420F6B" w:rsidRDefault="00420F6B" w:rsidP="00420F6B">
      <w:pPr>
        <w:tabs>
          <w:tab w:val="left" w:pos="709"/>
        </w:tabs>
        <w:jc w:val="both"/>
      </w:pPr>
      <w:r w:rsidRPr="00420F6B">
        <w:t>ОБЖ в 9 классе изучается как модуль в рамках учебных предметов «Биология», «Химия» и «Физика».</w:t>
      </w:r>
    </w:p>
    <w:p w:rsidR="00420F6B" w:rsidRPr="00420F6B" w:rsidRDefault="00420F6B" w:rsidP="00420F6B">
      <w:pPr>
        <w:tabs>
          <w:tab w:val="left" w:pos="709"/>
        </w:tabs>
        <w:jc w:val="both"/>
        <w:rPr>
          <w:strike/>
          <w:color w:val="000000"/>
        </w:rPr>
      </w:pPr>
      <w:r w:rsidRPr="00420F6B">
        <w:rPr>
          <w:color w:val="000000"/>
        </w:rPr>
        <w:t xml:space="preserve">В рамках </w:t>
      </w:r>
      <w:r w:rsidRPr="00420F6B">
        <w:t xml:space="preserve">учебного предмета «Искусство (Музыка и </w:t>
      </w:r>
      <w:proofErr w:type="gramStart"/>
      <w:r w:rsidRPr="00420F6B">
        <w:t>ИЗО</w:t>
      </w:r>
      <w:proofErr w:type="gramEnd"/>
      <w:r w:rsidRPr="00420F6B">
        <w:t>)»</w:t>
      </w:r>
      <w:r w:rsidRPr="00420F6B">
        <w:rPr>
          <w:sz w:val="20"/>
          <w:szCs w:val="20"/>
        </w:rPr>
        <w:t xml:space="preserve"> </w:t>
      </w:r>
      <w:r w:rsidRPr="00420F6B">
        <w:rPr>
          <w:color w:val="000000"/>
        </w:rPr>
        <w:t xml:space="preserve">в 9 </w:t>
      </w:r>
      <w:proofErr w:type="gramStart"/>
      <w:r w:rsidRPr="00420F6B">
        <w:rPr>
          <w:color w:val="000000"/>
        </w:rPr>
        <w:t>классах</w:t>
      </w:r>
      <w:proofErr w:type="gramEnd"/>
      <w:r w:rsidRPr="00420F6B">
        <w:rPr>
          <w:color w:val="000000"/>
        </w:rPr>
        <w:t xml:space="preserve"> изучается интегрированный курс «Искусство» - 1час в неделю. </w:t>
      </w:r>
    </w:p>
    <w:p w:rsidR="00420F6B" w:rsidRPr="00420F6B" w:rsidRDefault="00420F6B" w:rsidP="00420F6B">
      <w:pPr>
        <w:jc w:val="both"/>
      </w:pPr>
      <w:r w:rsidRPr="00420F6B">
        <w:t xml:space="preserve">В 9 классе реализация элективных курсов проводится по модели </w:t>
      </w:r>
      <w:proofErr w:type="spellStart"/>
      <w:r w:rsidRPr="00420F6B">
        <w:t>внутришкольной</w:t>
      </w:r>
      <w:proofErr w:type="spellEnd"/>
      <w:r w:rsidRPr="00420F6B">
        <w:t xml:space="preserve"> </w:t>
      </w:r>
      <w:proofErr w:type="spellStart"/>
      <w:r w:rsidRPr="00420F6B">
        <w:t>предпрофильной</w:t>
      </w:r>
      <w:proofErr w:type="spellEnd"/>
      <w:r w:rsidRPr="00420F6B">
        <w:t xml:space="preserve"> подготовки.</w:t>
      </w:r>
    </w:p>
    <w:p w:rsidR="00420F6B" w:rsidRPr="00420F6B" w:rsidRDefault="00420F6B" w:rsidP="00420F6B">
      <w:pPr>
        <w:jc w:val="both"/>
        <w:rPr>
          <w:b/>
        </w:rPr>
      </w:pPr>
      <w:r w:rsidRPr="00420F6B">
        <w:t xml:space="preserve"> </w:t>
      </w:r>
    </w:p>
    <w:p w:rsidR="00420F6B" w:rsidRPr="00420F6B" w:rsidRDefault="00420F6B" w:rsidP="00420F6B">
      <w:pPr>
        <w:jc w:val="center"/>
        <w:rPr>
          <w:b/>
        </w:rPr>
      </w:pPr>
      <w:r w:rsidRPr="00420F6B">
        <w:rPr>
          <w:b/>
        </w:rPr>
        <w:t>Часы компонента образовательной организации распределены следующим образом:</w:t>
      </w:r>
    </w:p>
    <w:p w:rsidR="00420F6B" w:rsidRPr="00420F6B" w:rsidRDefault="00420F6B" w:rsidP="00420F6B">
      <w:pPr>
        <w:jc w:val="both"/>
      </w:pPr>
      <w:r w:rsidRPr="00420F6B">
        <w:t xml:space="preserve">  В 9 классе вводятся элективные курсы, поддерживающие учебные предметы «Химия», «Биология», «Математика» и ориентированные на расширение и углубление знаний обучающихся по предметам естественнонаучного цикла.</w:t>
      </w:r>
    </w:p>
    <w:p w:rsidR="00420F6B" w:rsidRPr="00420F6B" w:rsidRDefault="00420F6B" w:rsidP="00420F6B">
      <w:pPr>
        <w:jc w:val="both"/>
      </w:pPr>
      <w:r w:rsidRPr="00420F6B">
        <w:t xml:space="preserve">  В связи с тем, что лицей уже реализует естественнонаучное направление, в 9 классе не предусмотрен дополнительный час из регионального компонента для </w:t>
      </w:r>
      <w:proofErr w:type="spellStart"/>
      <w:r w:rsidRPr="00420F6B">
        <w:t>предпрофильной</w:t>
      </w:r>
      <w:proofErr w:type="spellEnd"/>
      <w:r w:rsidRPr="00420F6B">
        <w:t xml:space="preserve"> подготовки – информационной работы и профильной ориентации. </w:t>
      </w: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center"/>
        <w:rPr>
          <w:b/>
        </w:rPr>
      </w:pPr>
      <w:r w:rsidRPr="00420F6B">
        <w:t xml:space="preserve">На основании Положения о промежуточной аттестации в 5-8, 10 классах и графика проведения аттестационных работ проводится промежуточная аттестация. </w:t>
      </w:r>
      <w:r w:rsidRPr="00420F6B">
        <w:br w:type="page"/>
      </w:r>
      <w:r w:rsidRPr="00420F6B">
        <w:lastRenderedPageBreak/>
        <w:t xml:space="preserve">4. </w:t>
      </w:r>
      <w:r w:rsidRPr="00420F6B">
        <w:rPr>
          <w:b/>
        </w:rPr>
        <w:t>Среднее общее образование</w:t>
      </w:r>
    </w:p>
    <w:p w:rsidR="00420F6B" w:rsidRPr="00420F6B" w:rsidRDefault="00420F6B" w:rsidP="00420F6B">
      <w:pPr>
        <w:jc w:val="both"/>
        <w:rPr>
          <w:color w:val="000000"/>
        </w:rPr>
      </w:pPr>
      <w:r w:rsidRPr="00420F6B">
        <w:t xml:space="preserve">  4.1.</w:t>
      </w:r>
      <w:r w:rsidRPr="00420F6B">
        <w:rPr>
          <w:color w:val="000000"/>
        </w:rPr>
        <w:t xml:space="preserve"> Учебный план </w:t>
      </w:r>
      <w:r w:rsidRPr="00420F6B">
        <w:t xml:space="preserve">ГБОУ лицея №445 Курортного района Санкт-Петербурга </w:t>
      </w:r>
      <w:r w:rsidRPr="00420F6B">
        <w:rPr>
          <w:color w:val="000000"/>
        </w:rPr>
        <w:t xml:space="preserve">для X-XI классов реализует углубленное изучение учебных предметов «Химия» и «Биология». </w:t>
      </w:r>
    </w:p>
    <w:p w:rsidR="00420F6B" w:rsidRPr="00420F6B" w:rsidRDefault="00420F6B" w:rsidP="00420F6B">
      <w:pPr>
        <w:jc w:val="both"/>
        <w:rPr>
          <w:color w:val="000000"/>
        </w:rPr>
      </w:pPr>
    </w:p>
    <w:p w:rsidR="00420F6B" w:rsidRPr="00420F6B" w:rsidRDefault="00420F6B" w:rsidP="00420F6B">
      <w:pPr>
        <w:jc w:val="center"/>
        <w:rPr>
          <w:b/>
          <w:color w:val="000000"/>
        </w:rPr>
      </w:pPr>
      <w:r w:rsidRPr="00420F6B">
        <w:rPr>
          <w:b/>
          <w:color w:val="000000"/>
        </w:rPr>
        <w:t xml:space="preserve">4.2 Годовой учебный план для </w:t>
      </w:r>
      <w:r w:rsidRPr="00420F6B">
        <w:rPr>
          <w:b/>
          <w:color w:val="000000"/>
          <w:lang w:val="en-US"/>
        </w:rPr>
        <w:t>X</w:t>
      </w:r>
      <w:r w:rsidRPr="00420F6B">
        <w:rPr>
          <w:b/>
          <w:color w:val="000000"/>
        </w:rPr>
        <w:t>-</w:t>
      </w:r>
      <w:r w:rsidRPr="00420F6B">
        <w:rPr>
          <w:b/>
          <w:color w:val="000000"/>
          <w:lang w:val="en-US"/>
        </w:rPr>
        <w:t>XI</w:t>
      </w:r>
      <w:r w:rsidRPr="00420F6B">
        <w:rPr>
          <w:b/>
          <w:color w:val="000000"/>
        </w:rPr>
        <w:t xml:space="preserve">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153"/>
        <w:gridCol w:w="1914"/>
        <w:gridCol w:w="1914"/>
        <w:gridCol w:w="1915"/>
      </w:tblGrid>
      <w:tr w:rsidR="00420F6B" w:rsidRPr="00420F6B" w:rsidTr="00310506">
        <w:tc>
          <w:tcPr>
            <w:tcW w:w="3828" w:type="dxa"/>
            <w:gridSpan w:val="2"/>
            <w:vMerge w:val="restart"/>
          </w:tcPr>
          <w:p w:rsidR="00420F6B" w:rsidRPr="00420F6B" w:rsidRDefault="00420F6B" w:rsidP="00420F6B">
            <w:pPr>
              <w:jc w:val="center"/>
            </w:pPr>
          </w:p>
          <w:p w:rsidR="00420F6B" w:rsidRPr="00420F6B" w:rsidRDefault="00420F6B" w:rsidP="00420F6B">
            <w:pPr>
              <w:jc w:val="center"/>
            </w:pPr>
            <w:r w:rsidRPr="00420F6B">
              <w:t>Учебные предметы</w:t>
            </w:r>
          </w:p>
        </w:tc>
        <w:tc>
          <w:tcPr>
            <w:tcW w:w="1914" w:type="dxa"/>
            <w:vMerge w:val="restart"/>
          </w:tcPr>
          <w:p w:rsidR="00420F6B" w:rsidRPr="00420F6B" w:rsidRDefault="00420F6B" w:rsidP="00420F6B">
            <w:r w:rsidRPr="00420F6B">
              <w:t>Количество часов за два года</w:t>
            </w:r>
          </w:p>
        </w:tc>
        <w:tc>
          <w:tcPr>
            <w:tcW w:w="3829" w:type="dxa"/>
            <w:gridSpan w:val="2"/>
          </w:tcPr>
          <w:p w:rsidR="00420F6B" w:rsidRPr="00420F6B" w:rsidRDefault="00420F6B" w:rsidP="00420F6B">
            <w:r w:rsidRPr="00420F6B">
              <w:t xml:space="preserve">     Количество часов в неделю</w:t>
            </w:r>
          </w:p>
        </w:tc>
      </w:tr>
      <w:tr w:rsidR="00420F6B" w:rsidRPr="00420F6B" w:rsidTr="00310506">
        <w:trPr>
          <w:trHeight w:val="516"/>
        </w:trPr>
        <w:tc>
          <w:tcPr>
            <w:tcW w:w="3828" w:type="dxa"/>
            <w:gridSpan w:val="2"/>
            <w:vMerge/>
          </w:tcPr>
          <w:p w:rsidR="00420F6B" w:rsidRPr="00420F6B" w:rsidRDefault="00420F6B" w:rsidP="00420F6B"/>
        </w:tc>
        <w:tc>
          <w:tcPr>
            <w:tcW w:w="1914" w:type="dxa"/>
            <w:vMerge/>
          </w:tcPr>
          <w:p w:rsidR="00420F6B" w:rsidRPr="00420F6B" w:rsidRDefault="00420F6B" w:rsidP="00420F6B"/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10 класс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11 класс</w:t>
            </w:r>
          </w:p>
        </w:tc>
      </w:tr>
      <w:tr w:rsidR="00420F6B" w:rsidRPr="00420F6B" w:rsidTr="00310506">
        <w:tc>
          <w:tcPr>
            <w:tcW w:w="9571" w:type="dxa"/>
            <w:gridSpan w:val="5"/>
          </w:tcPr>
          <w:p w:rsidR="00420F6B" w:rsidRPr="00420F6B" w:rsidRDefault="00420F6B" w:rsidP="00420F6B">
            <w:pPr>
              <w:jc w:val="center"/>
              <w:rPr>
                <w:b/>
              </w:rPr>
            </w:pPr>
          </w:p>
          <w:p w:rsidR="00420F6B" w:rsidRPr="00420F6B" w:rsidRDefault="00420F6B" w:rsidP="00420F6B">
            <w:pPr>
              <w:jc w:val="center"/>
              <w:rPr>
                <w:b/>
              </w:rPr>
            </w:pPr>
            <w:r w:rsidRPr="00420F6B">
              <w:rPr>
                <w:b/>
              </w:rPr>
              <w:t>Федеральный компонент</w:t>
            </w:r>
          </w:p>
          <w:p w:rsidR="00420F6B" w:rsidRPr="00420F6B" w:rsidRDefault="00420F6B" w:rsidP="00420F6B">
            <w:pPr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9571" w:type="dxa"/>
            <w:gridSpan w:val="5"/>
          </w:tcPr>
          <w:p w:rsidR="00420F6B" w:rsidRPr="00420F6B" w:rsidRDefault="00420F6B" w:rsidP="00420F6B">
            <w:pPr>
              <w:jc w:val="center"/>
            </w:pPr>
            <w:r w:rsidRPr="00420F6B">
              <w:t>Обязательные учебные предметы на базовом уровне</w:t>
            </w:r>
          </w:p>
        </w:tc>
      </w:tr>
      <w:tr w:rsidR="00420F6B" w:rsidRPr="00420F6B" w:rsidTr="00310506">
        <w:tc>
          <w:tcPr>
            <w:tcW w:w="675" w:type="dxa"/>
            <w:vMerge w:val="restart"/>
            <w:textDirection w:val="btLr"/>
          </w:tcPr>
          <w:p w:rsidR="00420F6B" w:rsidRPr="00420F6B" w:rsidRDefault="00420F6B" w:rsidP="00420F6B">
            <w:pPr>
              <w:ind w:right="113"/>
              <w:jc w:val="center"/>
              <w:rPr>
                <w:b/>
              </w:rPr>
            </w:pPr>
            <w:proofErr w:type="spellStart"/>
            <w:r w:rsidRPr="00420F6B">
              <w:rPr>
                <w:b/>
              </w:rPr>
              <w:t>Инвариативная</w:t>
            </w:r>
            <w:proofErr w:type="spellEnd"/>
            <w:r w:rsidRPr="00420F6B">
              <w:rPr>
                <w:b/>
              </w:rPr>
              <w:t xml:space="preserve"> часть</w:t>
            </w:r>
          </w:p>
        </w:tc>
        <w:tc>
          <w:tcPr>
            <w:tcW w:w="3153" w:type="dxa"/>
          </w:tcPr>
          <w:p w:rsidR="00420F6B" w:rsidRPr="00420F6B" w:rsidRDefault="00420F6B" w:rsidP="00420F6B">
            <w:r w:rsidRPr="00420F6B">
              <w:t xml:space="preserve">    Русский язык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68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</w:pPr>
            <w:r w:rsidRPr="00420F6B">
              <w:t>Литература</w:t>
            </w:r>
          </w:p>
        </w:tc>
        <w:tc>
          <w:tcPr>
            <w:tcW w:w="1914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20F6B">
              <w:t>204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</w:pPr>
            <w:r w:rsidRPr="00420F6B">
              <w:t>Иностранный язык (английский</w:t>
            </w:r>
            <w:proofErr w:type="gramStart"/>
            <w:r w:rsidRPr="00420F6B">
              <w:t xml:space="preserve"> )</w:t>
            </w:r>
            <w:proofErr w:type="gramEnd"/>
          </w:p>
        </w:tc>
        <w:tc>
          <w:tcPr>
            <w:tcW w:w="1914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20F6B">
              <w:t>204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</w:pPr>
            <w:r w:rsidRPr="00420F6B">
              <w:t>Алгебра и начала анализа</w:t>
            </w:r>
          </w:p>
        </w:tc>
        <w:tc>
          <w:tcPr>
            <w:tcW w:w="1914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20F6B">
              <w:t>136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</w:pPr>
            <w:r w:rsidRPr="00420F6B">
              <w:t>Геометрия</w:t>
            </w:r>
          </w:p>
        </w:tc>
        <w:tc>
          <w:tcPr>
            <w:tcW w:w="1914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20F6B">
              <w:t>136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</w:pPr>
            <w:r w:rsidRPr="00420F6B">
              <w:t>История</w:t>
            </w:r>
          </w:p>
        </w:tc>
        <w:tc>
          <w:tcPr>
            <w:tcW w:w="1914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20F6B">
              <w:t>136</w:t>
            </w:r>
          </w:p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</w:pPr>
            <w:r w:rsidRPr="00420F6B">
              <w:t>Обществознание (включая экономику и право)</w:t>
            </w:r>
          </w:p>
        </w:tc>
        <w:tc>
          <w:tcPr>
            <w:tcW w:w="1914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20F6B">
              <w:t>136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</w:pPr>
            <w:r w:rsidRPr="00420F6B">
              <w:t>Астрономия</w:t>
            </w:r>
          </w:p>
        </w:tc>
        <w:tc>
          <w:tcPr>
            <w:tcW w:w="1914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20F6B">
              <w:t>34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0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</w:pPr>
            <w:r w:rsidRPr="00420F6B">
              <w:t>Основы безопасности жизнедеятельности</w:t>
            </w:r>
          </w:p>
        </w:tc>
        <w:tc>
          <w:tcPr>
            <w:tcW w:w="1914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20F6B">
              <w:t>68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</w:pPr>
            <w:r w:rsidRPr="00420F6B">
              <w:t>Физическая культура</w:t>
            </w:r>
          </w:p>
        </w:tc>
        <w:tc>
          <w:tcPr>
            <w:tcW w:w="1914" w:type="dxa"/>
            <w:vAlign w:val="center"/>
          </w:tcPr>
          <w:p w:rsidR="00420F6B" w:rsidRPr="00420F6B" w:rsidRDefault="00420F6B" w:rsidP="00420F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20F6B">
              <w:t>204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</w:tr>
      <w:tr w:rsidR="00420F6B" w:rsidRPr="00420F6B" w:rsidTr="00310506">
        <w:tc>
          <w:tcPr>
            <w:tcW w:w="675" w:type="dxa"/>
            <w:vMerge w:val="restart"/>
            <w:textDirection w:val="btLr"/>
          </w:tcPr>
          <w:p w:rsidR="00420F6B" w:rsidRPr="00420F6B" w:rsidRDefault="00420F6B" w:rsidP="00420F6B">
            <w:pPr>
              <w:ind w:right="113"/>
              <w:jc w:val="center"/>
              <w:rPr>
                <w:b/>
              </w:rPr>
            </w:pPr>
            <w:r w:rsidRPr="00420F6B">
              <w:rPr>
                <w:b/>
              </w:rPr>
              <w:t>Вариативная часть</w:t>
            </w:r>
          </w:p>
        </w:tc>
        <w:tc>
          <w:tcPr>
            <w:tcW w:w="8896" w:type="dxa"/>
            <w:gridSpan w:val="4"/>
          </w:tcPr>
          <w:p w:rsidR="00420F6B" w:rsidRPr="00420F6B" w:rsidRDefault="00420F6B" w:rsidP="00420F6B">
            <w:pPr>
              <w:jc w:val="center"/>
              <w:rPr>
                <w:b/>
              </w:rPr>
            </w:pPr>
          </w:p>
          <w:p w:rsidR="00420F6B" w:rsidRPr="00420F6B" w:rsidRDefault="00420F6B" w:rsidP="00420F6B">
            <w:pPr>
              <w:jc w:val="center"/>
              <w:rPr>
                <w:b/>
              </w:rPr>
            </w:pPr>
            <w:r w:rsidRPr="00420F6B">
              <w:rPr>
                <w:b/>
              </w:rPr>
              <w:t>Учебные предметы по выбору на базовом уровне</w:t>
            </w:r>
          </w:p>
          <w:p w:rsidR="00420F6B" w:rsidRPr="00420F6B" w:rsidRDefault="00420F6B" w:rsidP="00420F6B">
            <w:pPr>
              <w:jc w:val="center"/>
            </w:pP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Информатика и ИКТ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68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География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68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Физика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136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2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8896" w:type="dxa"/>
            <w:gridSpan w:val="4"/>
          </w:tcPr>
          <w:p w:rsidR="00420F6B" w:rsidRPr="00420F6B" w:rsidRDefault="00420F6B" w:rsidP="00420F6B">
            <w:pPr>
              <w:jc w:val="center"/>
              <w:rPr>
                <w:b/>
              </w:rPr>
            </w:pPr>
            <w:r w:rsidRPr="00420F6B">
              <w:rPr>
                <w:b/>
              </w:rPr>
              <w:t>Учебные предметы по выбору на профильном уровне</w:t>
            </w:r>
          </w:p>
          <w:p w:rsidR="00420F6B" w:rsidRPr="00420F6B" w:rsidRDefault="00420F6B" w:rsidP="00420F6B">
            <w:pPr>
              <w:jc w:val="center"/>
            </w:pP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Химия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204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Биология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204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3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8896" w:type="dxa"/>
            <w:gridSpan w:val="4"/>
          </w:tcPr>
          <w:p w:rsidR="00420F6B" w:rsidRPr="00420F6B" w:rsidRDefault="00420F6B" w:rsidP="00420F6B">
            <w:pPr>
              <w:jc w:val="center"/>
              <w:rPr>
                <w:b/>
              </w:rPr>
            </w:pPr>
            <w:r w:rsidRPr="00420F6B">
              <w:rPr>
                <w:b/>
              </w:rPr>
              <w:t>Региональный компонент</w:t>
            </w:r>
          </w:p>
          <w:p w:rsidR="00420F6B" w:rsidRPr="00420F6B" w:rsidRDefault="00420F6B" w:rsidP="00420F6B">
            <w:pPr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Русский язык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68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История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68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8896" w:type="dxa"/>
            <w:gridSpan w:val="4"/>
          </w:tcPr>
          <w:p w:rsidR="00420F6B" w:rsidRPr="00420F6B" w:rsidRDefault="00420F6B" w:rsidP="00420F6B">
            <w:pPr>
              <w:jc w:val="center"/>
              <w:rPr>
                <w:b/>
              </w:rPr>
            </w:pPr>
          </w:p>
          <w:p w:rsidR="00420F6B" w:rsidRPr="00420F6B" w:rsidRDefault="00420F6B" w:rsidP="00420F6B">
            <w:pPr>
              <w:jc w:val="center"/>
              <w:rPr>
                <w:b/>
              </w:rPr>
            </w:pPr>
            <w:r w:rsidRPr="00420F6B">
              <w:rPr>
                <w:b/>
              </w:rPr>
              <w:t>Компонент образовательной организации</w:t>
            </w:r>
          </w:p>
          <w:p w:rsidR="00420F6B" w:rsidRPr="00420F6B" w:rsidRDefault="00420F6B" w:rsidP="00420F6B">
            <w:pPr>
              <w:jc w:val="center"/>
              <w:rPr>
                <w:b/>
              </w:rPr>
            </w:pP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Алгебра и начала анализа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68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Физика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34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1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0</w:t>
            </w:r>
          </w:p>
        </w:tc>
      </w:tr>
      <w:tr w:rsidR="00420F6B" w:rsidRPr="00420F6B" w:rsidTr="00310506">
        <w:tc>
          <w:tcPr>
            <w:tcW w:w="675" w:type="dxa"/>
            <w:vMerge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r w:rsidRPr="00420F6B">
              <w:t>Элективные курсы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272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</w:pPr>
            <w:r w:rsidRPr="00420F6B">
              <w:t>4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</w:pPr>
            <w:r w:rsidRPr="00420F6B">
              <w:t>4</w:t>
            </w:r>
          </w:p>
        </w:tc>
      </w:tr>
      <w:tr w:rsidR="00420F6B" w:rsidRPr="00420F6B" w:rsidTr="00310506">
        <w:tc>
          <w:tcPr>
            <w:tcW w:w="675" w:type="dxa"/>
          </w:tcPr>
          <w:p w:rsidR="00420F6B" w:rsidRPr="00420F6B" w:rsidRDefault="00420F6B" w:rsidP="00420F6B"/>
        </w:tc>
        <w:tc>
          <w:tcPr>
            <w:tcW w:w="3153" w:type="dxa"/>
          </w:tcPr>
          <w:p w:rsidR="00420F6B" w:rsidRPr="00420F6B" w:rsidRDefault="00420F6B" w:rsidP="00420F6B">
            <w:pPr>
              <w:rPr>
                <w:b/>
                <w:sz w:val="22"/>
                <w:szCs w:val="22"/>
              </w:rPr>
            </w:pPr>
            <w:r w:rsidRPr="00420F6B">
              <w:rPr>
                <w:b/>
                <w:sz w:val="22"/>
                <w:szCs w:val="22"/>
              </w:rPr>
              <w:t>Предельно допустимая аудиторная нагрузка при шестидневной учебной неделе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  <w:rPr>
                <w:b/>
              </w:rPr>
            </w:pPr>
            <w:r w:rsidRPr="00420F6B">
              <w:rPr>
                <w:b/>
              </w:rPr>
              <w:t>2516</w:t>
            </w:r>
          </w:p>
        </w:tc>
        <w:tc>
          <w:tcPr>
            <w:tcW w:w="1914" w:type="dxa"/>
          </w:tcPr>
          <w:p w:rsidR="00420F6B" w:rsidRPr="00420F6B" w:rsidRDefault="00420F6B" w:rsidP="00420F6B">
            <w:pPr>
              <w:jc w:val="center"/>
              <w:rPr>
                <w:b/>
              </w:rPr>
            </w:pPr>
            <w:r w:rsidRPr="00420F6B">
              <w:rPr>
                <w:b/>
              </w:rPr>
              <w:t>37</w:t>
            </w:r>
          </w:p>
        </w:tc>
        <w:tc>
          <w:tcPr>
            <w:tcW w:w="1915" w:type="dxa"/>
          </w:tcPr>
          <w:p w:rsidR="00420F6B" w:rsidRPr="00420F6B" w:rsidRDefault="00420F6B" w:rsidP="00420F6B">
            <w:pPr>
              <w:jc w:val="center"/>
              <w:rPr>
                <w:b/>
              </w:rPr>
            </w:pPr>
            <w:r w:rsidRPr="00420F6B">
              <w:rPr>
                <w:b/>
              </w:rPr>
              <w:t>37</w:t>
            </w:r>
          </w:p>
        </w:tc>
      </w:tr>
    </w:tbl>
    <w:p w:rsidR="00420F6B" w:rsidRPr="00420F6B" w:rsidRDefault="00420F6B" w:rsidP="00420F6B">
      <w:pPr>
        <w:jc w:val="both"/>
      </w:pPr>
    </w:p>
    <w:p w:rsidR="00420F6B" w:rsidRPr="00420F6B" w:rsidRDefault="00420F6B" w:rsidP="00420F6B">
      <w:pPr>
        <w:jc w:val="both"/>
      </w:pPr>
    </w:p>
    <w:p w:rsidR="00420F6B" w:rsidRPr="00420F6B" w:rsidRDefault="00420F6B" w:rsidP="00420F6B"/>
    <w:p w:rsidR="00420F6B" w:rsidRPr="00420F6B" w:rsidRDefault="00420F6B" w:rsidP="00420F6B">
      <w:pPr>
        <w:rPr>
          <w:b/>
        </w:rPr>
      </w:pPr>
      <w:r w:rsidRPr="00420F6B">
        <w:t>Учебный план для X-XI классов составлен на основе ФБУП-2004.</w:t>
      </w:r>
    </w:p>
    <w:p w:rsidR="00420F6B" w:rsidRPr="00420F6B" w:rsidRDefault="00420F6B" w:rsidP="00420F6B">
      <w:pPr>
        <w:jc w:val="center"/>
        <w:rPr>
          <w:b/>
        </w:rPr>
      </w:pPr>
    </w:p>
    <w:p w:rsidR="00420F6B" w:rsidRPr="00420F6B" w:rsidRDefault="00420F6B" w:rsidP="00420F6B">
      <w:pPr>
        <w:jc w:val="both"/>
      </w:pPr>
      <w:r w:rsidRPr="00420F6B">
        <w:t>Часы регионального компонента распределены следующим образом:</w:t>
      </w:r>
    </w:p>
    <w:p w:rsidR="00420F6B" w:rsidRPr="00420F6B" w:rsidRDefault="00420F6B" w:rsidP="00420F6B">
      <w:pPr>
        <w:jc w:val="both"/>
      </w:pPr>
      <w:r w:rsidRPr="00420F6B">
        <w:t>- 1 час на изучение предмета «История»</w:t>
      </w:r>
    </w:p>
    <w:p w:rsidR="00420F6B" w:rsidRPr="00420F6B" w:rsidRDefault="00420F6B" w:rsidP="00420F6B">
      <w:pPr>
        <w:jc w:val="both"/>
      </w:pPr>
      <w:r w:rsidRPr="00420F6B">
        <w:t xml:space="preserve"> -1 час на изучение предмета «Русский  язык». </w:t>
      </w:r>
    </w:p>
    <w:p w:rsidR="00420F6B" w:rsidRPr="00420F6B" w:rsidRDefault="00420F6B" w:rsidP="00420F6B">
      <w:pPr>
        <w:jc w:val="both"/>
      </w:pPr>
      <w:r w:rsidRPr="00420F6B">
        <w:t xml:space="preserve">    Профильными являются учебные предметы «Химия», «Биология», на их изучение отводится по 3 часа в неделю.</w:t>
      </w:r>
    </w:p>
    <w:p w:rsidR="00420F6B" w:rsidRPr="00420F6B" w:rsidRDefault="00420F6B" w:rsidP="00420F6B">
      <w:pPr>
        <w:jc w:val="both"/>
      </w:pPr>
      <w:r w:rsidRPr="00420F6B">
        <w:t xml:space="preserve">     С целью реализации образовательной программы лицея часы образовательной организации отводятся:</w:t>
      </w:r>
    </w:p>
    <w:p w:rsidR="00420F6B" w:rsidRPr="00420F6B" w:rsidRDefault="00420F6B" w:rsidP="00420F6B">
      <w:pPr>
        <w:jc w:val="both"/>
      </w:pPr>
      <w:r w:rsidRPr="00420F6B">
        <w:t xml:space="preserve">- в 10-11 классах 1 час на изучение учебного предмета «Математика» (Алгебра и начала анализа)», что обусловлено необходимостью математической поддержки естественнонаучной направленности программы; </w:t>
      </w:r>
    </w:p>
    <w:p w:rsidR="00420F6B" w:rsidRPr="00420F6B" w:rsidRDefault="00420F6B" w:rsidP="00420F6B">
      <w:pPr>
        <w:jc w:val="both"/>
      </w:pPr>
      <w:r w:rsidRPr="00420F6B">
        <w:t>- в 10 классе 1 час в неделю - на изучение учебного предмета «Физика», что обусловлено спецификой общеобразовательной программы среднего  общего образования с углубленным изучением предметов естественнонаучного цикла.</w:t>
      </w:r>
    </w:p>
    <w:p w:rsidR="00420F6B" w:rsidRPr="00420F6B" w:rsidRDefault="00420F6B" w:rsidP="00420F6B">
      <w:pPr>
        <w:jc w:val="both"/>
      </w:pPr>
      <w:r w:rsidRPr="00420F6B">
        <w:t xml:space="preserve">     Часы, отведенные на компонент образовательной организации,  используются для преподавания  элективных учебных  предметов. Изучение элективных  учебных предметов позволяет:</w:t>
      </w:r>
    </w:p>
    <w:p w:rsidR="00420F6B" w:rsidRPr="00420F6B" w:rsidRDefault="00420F6B" w:rsidP="00420F6B">
      <w:pPr>
        <w:jc w:val="both"/>
      </w:pPr>
      <w:r w:rsidRPr="00420F6B">
        <w:t>- расширить образовательное пространство;</w:t>
      </w:r>
    </w:p>
    <w:p w:rsidR="00420F6B" w:rsidRPr="00420F6B" w:rsidRDefault="00420F6B" w:rsidP="00420F6B">
      <w:pPr>
        <w:jc w:val="both"/>
      </w:pPr>
      <w:r w:rsidRPr="00420F6B">
        <w:t xml:space="preserve">- совершенствовать практические умения и навыки; удовлетворить познавательные интересы </w:t>
      </w:r>
      <w:proofErr w:type="gramStart"/>
      <w:r w:rsidRPr="00420F6B">
        <w:t>обучающихся</w:t>
      </w:r>
      <w:proofErr w:type="gramEnd"/>
      <w:r w:rsidRPr="00420F6B">
        <w:t>.</w:t>
      </w:r>
    </w:p>
    <w:p w:rsidR="00420F6B" w:rsidRPr="00420F6B" w:rsidRDefault="00420F6B" w:rsidP="00420F6B">
      <w:pPr>
        <w:jc w:val="center"/>
        <w:rPr>
          <w:b/>
        </w:rPr>
      </w:pPr>
    </w:p>
    <w:p w:rsidR="008325BE" w:rsidRPr="00420F6B" w:rsidRDefault="008325BE" w:rsidP="006E7561">
      <w:pPr>
        <w:rPr>
          <w:b/>
          <w:i/>
          <w:color w:val="FF0000"/>
        </w:rPr>
      </w:pPr>
    </w:p>
    <w:p w:rsidR="00321FAC" w:rsidRPr="00ED0904" w:rsidRDefault="006E7561" w:rsidP="006E7561">
      <w:pPr>
        <w:rPr>
          <w:b/>
          <w:i/>
        </w:rPr>
      </w:pPr>
      <w:r w:rsidRPr="00ED0904">
        <w:rPr>
          <w:b/>
          <w:i/>
        </w:rPr>
        <w:t>2.3.</w:t>
      </w:r>
      <w:r w:rsidR="00321FAC" w:rsidRPr="00ED0904">
        <w:rPr>
          <w:b/>
          <w:i/>
        </w:rPr>
        <w:t xml:space="preserve"> Дополнительное образование</w:t>
      </w:r>
      <w:r w:rsidR="00420F6B" w:rsidRPr="00ED0904">
        <w:rPr>
          <w:b/>
          <w:i/>
        </w:rPr>
        <w:t xml:space="preserve"> </w:t>
      </w:r>
    </w:p>
    <w:p w:rsidR="00321FAC" w:rsidRPr="007B6746" w:rsidRDefault="00321FAC" w:rsidP="00321FAC">
      <w:pPr>
        <w:jc w:val="both"/>
      </w:pPr>
      <w:r w:rsidRPr="007B6746">
        <w:rPr>
          <w:color w:val="FF0000"/>
        </w:rPr>
        <w:t xml:space="preserve">        </w:t>
      </w:r>
      <w:r w:rsidRPr="007B6746">
        <w:t xml:space="preserve">Во второй половине дня </w:t>
      </w:r>
      <w:r w:rsidR="00420F6B">
        <w:t>лицей</w:t>
      </w:r>
      <w:r w:rsidRPr="007B6746">
        <w:t xml:space="preserve"> реализует  дополнительные  образовательные программы,  которые ориентированы на расширение и углубление знаний учащихся по предметам,  развитие творческих способностей.</w:t>
      </w:r>
    </w:p>
    <w:p w:rsidR="00321FAC" w:rsidRPr="007B6746" w:rsidRDefault="00321FAC" w:rsidP="00321FAC">
      <w:pPr>
        <w:jc w:val="both"/>
      </w:pPr>
      <w:r w:rsidRPr="007B6746">
        <w:t>Дополнительное образование  является логическим продолжением учебного процесса и позволяет учащимся свободно выбрать себе кружок или секцию в соответствии с их интересами, вовлечение в дополнительное образование повышает их общекультурный уровень, формирует инициативность, толерантность.</w:t>
      </w:r>
    </w:p>
    <w:p w:rsidR="00321FAC" w:rsidRPr="007B6746" w:rsidRDefault="00321FAC" w:rsidP="00321FAC">
      <w:pPr>
        <w:jc w:val="both"/>
      </w:pPr>
      <w:r w:rsidRPr="007B6746">
        <w:t xml:space="preserve">        Проведенный опрос среди родителей и учащихся показал, что наиболее актуальными направленностями дополнительного образования являются:</w:t>
      </w:r>
    </w:p>
    <w:p w:rsidR="00321FAC" w:rsidRPr="007B6746" w:rsidRDefault="00321FAC" w:rsidP="00321FAC">
      <w:pPr>
        <w:jc w:val="both"/>
      </w:pPr>
      <w:r w:rsidRPr="007B6746">
        <w:t>- художественно-эстетическая;</w:t>
      </w:r>
    </w:p>
    <w:p w:rsidR="00321FAC" w:rsidRPr="007B6746" w:rsidRDefault="00321FAC" w:rsidP="00321FAC">
      <w:pPr>
        <w:jc w:val="both"/>
      </w:pPr>
      <w:r w:rsidRPr="007B6746">
        <w:t>- социально-педагогическая;</w:t>
      </w:r>
    </w:p>
    <w:p w:rsidR="00321FAC" w:rsidRPr="007B6746" w:rsidRDefault="00321FAC" w:rsidP="00321FAC">
      <w:pPr>
        <w:jc w:val="both"/>
      </w:pPr>
      <w:r w:rsidRPr="007B6746">
        <w:t>- физкультурно-спортивная;</w:t>
      </w:r>
    </w:p>
    <w:p w:rsidR="00321FAC" w:rsidRPr="007B6746" w:rsidRDefault="00321FAC" w:rsidP="00321FAC">
      <w:pPr>
        <w:jc w:val="both"/>
      </w:pPr>
      <w:r w:rsidRPr="007B6746">
        <w:t xml:space="preserve">- </w:t>
      </w:r>
      <w:proofErr w:type="gramStart"/>
      <w:r w:rsidRPr="007B6746">
        <w:t>естественно-научная</w:t>
      </w:r>
      <w:proofErr w:type="gramEnd"/>
      <w:r w:rsidRPr="007B6746">
        <w:t>;</w:t>
      </w:r>
    </w:p>
    <w:p w:rsidR="00321FAC" w:rsidRPr="007B6746" w:rsidRDefault="00321FAC" w:rsidP="00321FAC">
      <w:pPr>
        <w:jc w:val="both"/>
      </w:pPr>
      <w:r w:rsidRPr="007B6746">
        <w:t>- эколого-биологическая;</w:t>
      </w:r>
    </w:p>
    <w:p w:rsidR="008A2A74" w:rsidRPr="007B6746" w:rsidRDefault="00CB3101" w:rsidP="00CB3101">
      <w:pPr>
        <w:jc w:val="both"/>
      </w:pPr>
      <w:r>
        <w:t>- туристско-краеведческая.</w:t>
      </w:r>
    </w:p>
    <w:p w:rsidR="005C6A83" w:rsidRDefault="005C6A83" w:rsidP="00AD5F91">
      <w:pPr>
        <w:rPr>
          <w:b/>
          <w:i/>
        </w:rPr>
      </w:pPr>
    </w:p>
    <w:p w:rsidR="00A02B6A" w:rsidRPr="00A02B6A" w:rsidRDefault="00ED56A2" w:rsidP="00A02B6A">
      <w:pPr>
        <w:jc w:val="both"/>
        <w:rPr>
          <w:b/>
          <w:i/>
        </w:rPr>
      </w:pPr>
      <w:r w:rsidRPr="00A02B6A">
        <w:rPr>
          <w:b/>
          <w:i/>
        </w:rPr>
        <w:t>2.4.</w:t>
      </w:r>
      <w:r w:rsidR="00A02B6A" w:rsidRPr="00A02B6A">
        <w:t xml:space="preserve"> </w:t>
      </w:r>
      <w:r w:rsidR="00A02B6A" w:rsidRPr="00A02B6A">
        <w:rPr>
          <w:b/>
          <w:i/>
        </w:rPr>
        <w:t>Анализ работы воспитательной службы в 2018-2019 учебном году</w:t>
      </w:r>
    </w:p>
    <w:p w:rsidR="00A02B6A" w:rsidRPr="00A02B6A" w:rsidRDefault="00A02B6A" w:rsidP="00A02B6A">
      <w:pPr>
        <w:jc w:val="both"/>
        <w:rPr>
          <w:b/>
          <w:i/>
        </w:rPr>
      </w:pPr>
    </w:p>
    <w:p w:rsidR="00A02B6A" w:rsidRPr="00A02B6A" w:rsidRDefault="00A02B6A" w:rsidP="00A02B6A">
      <w:pPr>
        <w:jc w:val="both"/>
      </w:pPr>
      <w:r w:rsidRPr="00A02B6A">
        <w:t>ЦЕЛЬ воспитательной работы ГБОУ лицея № 445 в 2018-2019 учебном году: развитие нравственной, физически здоровой личности, способной к творчеству и самоопределению.</w:t>
      </w:r>
    </w:p>
    <w:p w:rsidR="00A02B6A" w:rsidRPr="00A02B6A" w:rsidRDefault="00A02B6A" w:rsidP="00A02B6A">
      <w:pPr>
        <w:jc w:val="both"/>
      </w:pPr>
      <w:r w:rsidRPr="00A02B6A">
        <w:t xml:space="preserve">ЗАДАЧИ: </w:t>
      </w:r>
    </w:p>
    <w:p w:rsidR="00A02B6A" w:rsidRPr="00A02B6A" w:rsidRDefault="00A02B6A" w:rsidP="00A02B6A">
      <w:pPr>
        <w:jc w:val="both"/>
      </w:pPr>
      <w:r w:rsidRPr="00A02B6A">
        <w:t>-  Продолжить формирование активной гражданской позиции через внедрение</w:t>
      </w:r>
    </w:p>
    <w:p w:rsidR="00A02B6A" w:rsidRPr="00A02B6A" w:rsidRDefault="00A02B6A" w:rsidP="00A02B6A">
      <w:pPr>
        <w:jc w:val="both"/>
      </w:pPr>
      <w:r w:rsidRPr="00A02B6A">
        <w:t>современных педагогических технологий.</w:t>
      </w:r>
    </w:p>
    <w:p w:rsidR="00A02B6A" w:rsidRPr="00A02B6A" w:rsidRDefault="00A02B6A" w:rsidP="00A02B6A">
      <w:pPr>
        <w:jc w:val="both"/>
      </w:pPr>
      <w:r w:rsidRPr="00A02B6A">
        <w:t>-   Развивать детское общественное движение и молодежное самоуправление в лицее.</w:t>
      </w:r>
    </w:p>
    <w:p w:rsidR="00A02B6A" w:rsidRPr="00A02B6A" w:rsidRDefault="00A02B6A" w:rsidP="00A02B6A">
      <w:pPr>
        <w:jc w:val="both"/>
      </w:pPr>
      <w:r w:rsidRPr="00A02B6A">
        <w:t>- Осуществлять конструктивное партнерство лицея и семьи, как основной жизненной силы воспитания.</w:t>
      </w:r>
    </w:p>
    <w:p w:rsidR="00A02B6A" w:rsidRPr="00A02B6A" w:rsidRDefault="00A02B6A" w:rsidP="00A02B6A">
      <w:pPr>
        <w:jc w:val="both"/>
      </w:pPr>
      <w:r w:rsidRPr="00A02B6A">
        <w:t>- Создавать условия для формирования у школьников трудовых навыков и способствовать своевременному осознанному выбору профессии.</w:t>
      </w:r>
    </w:p>
    <w:p w:rsidR="00A02B6A" w:rsidRPr="00A02B6A" w:rsidRDefault="00A02B6A" w:rsidP="00A02B6A">
      <w:pPr>
        <w:jc w:val="both"/>
      </w:pPr>
      <w:r w:rsidRPr="00A02B6A">
        <w:lastRenderedPageBreak/>
        <w:t>- Активно использовать ресурсы ОДОД в организации и проведении внеклассных мероприятий.</w:t>
      </w:r>
    </w:p>
    <w:p w:rsidR="00A02B6A" w:rsidRPr="00A02B6A" w:rsidRDefault="00A02B6A" w:rsidP="00A02B6A">
      <w:pPr>
        <w:jc w:val="both"/>
      </w:pPr>
      <w:r w:rsidRPr="00A02B6A">
        <w:t>- Шире использовать опыт воспитательной работы классных руководителей в проведении открытых внеклассных мероприятий в ОУ.</w:t>
      </w:r>
    </w:p>
    <w:p w:rsidR="00A02B6A" w:rsidRDefault="00A02B6A" w:rsidP="00A02B6A">
      <w:pPr>
        <w:jc w:val="both"/>
      </w:pPr>
      <w:r w:rsidRPr="00A02B6A">
        <w:t>- Организовать работу по изучению истории и педагогических традиций школы через создание Педагогического музея школы № 445.</w:t>
      </w:r>
    </w:p>
    <w:p w:rsidR="00A02B6A" w:rsidRDefault="00A02B6A" w:rsidP="00A02B6A">
      <w:pPr>
        <w:jc w:val="both"/>
      </w:pPr>
    </w:p>
    <w:p w:rsidR="00A02B6A" w:rsidRDefault="00A02B6A" w:rsidP="00A02B6A">
      <w:pPr>
        <w:jc w:val="both"/>
      </w:pPr>
      <w:r>
        <w:t xml:space="preserve">В воспитательную службу лицея входят заместитель директора по ВР, социальный педагог, педагог-организатор, педагог-психолог, библиотекарь, 11 классных руководителей, </w:t>
      </w:r>
      <w:r>
        <w:rPr>
          <w:bCs/>
        </w:rPr>
        <w:t>5</w:t>
      </w:r>
      <w:r>
        <w:t xml:space="preserve"> воспитателей ГПД, </w:t>
      </w:r>
      <w:r>
        <w:rPr>
          <w:bCs/>
        </w:rPr>
        <w:t>14</w:t>
      </w:r>
      <w:r>
        <w:rPr>
          <w:b/>
          <w:bCs/>
        </w:rPr>
        <w:t xml:space="preserve"> </w:t>
      </w:r>
      <w:r>
        <w:t>педагогов дополнительного образования. Воспитательная служба организует работу с учащимися, их родителями,  педагогами,  социально-педагогическое сопрово</w:t>
      </w:r>
      <w:r>
        <w:rPr>
          <w:b/>
        </w:rPr>
        <w:t>ж</w:t>
      </w:r>
      <w:r>
        <w:t xml:space="preserve">дение  УВП. </w:t>
      </w:r>
    </w:p>
    <w:p w:rsidR="00A02B6A" w:rsidRDefault="00A02B6A" w:rsidP="00A02B6A">
      <w:pPr>
        <w:jc w:val="both"/>
      </w:pPr>
    </w:p>
    <w:p w:rsidR="00A02B6A" w:rsidRDefault="00A02B6A" w:rsidP="00A02B6A">
      <w:pPr>
        <w:jc w:val="both"/>
      </w:pPr>
      <w:r>
        <w:t>В лицее всегда уделялось и уделяется большое внимание формированию гражданственности и патриотизма. Вся работа в этом направлении строится по программе «Я – гражданин России», разработанной в лицее.</w:t>
      </w:r>
    </w:p>
    <w:p w:rsidR="00A02B6A" w:rsidRDefault="00A02B6A" w:rsidP="00A02B6A">
      <w:pPr>
        <w:pStyle w:val="af"/>
        <w:shd w:val="clear" w:color="auto" w:fill="FFFFFF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2018-2019 учебном  году в лицее проведено </w:t>
      </w:r>
      <w:r>
        <w:rPr>
          <w:rFonts w:ascii="Times New Roman" w:hAnsi="Times New Roman" w:cs="Times New Roman"/>
          <w:b/>
          <w:bCs/>
          <w:sz w:val="24"/>
          <w:szCs w:val="24"/>
        </w:rPr>
        <w:t>более 50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мероприятий, направленных на воспитание патриотизма, среди них  </w:t>
      </w:r>
    </w:p>
    <w:p w:rsidR="00A02B6A" w:rsidRDefault="00A02B6A" w:rsidP="00A02B6A">
      <w:pPr>
        <w:ind w:left="360"/>
        <w:jc w:val="both"/>
      </w:pPr>
    </w:p>
    <w:tbl>
      <w:tblPr>
        <w:tblW w:w="0" w:type="auto"/>
        <w:tblInd w:w="-80" w:type="dxa"/>
        <w:tblLayout w:type="fixed"/>
        <w:tblLook w:val="04A0" w:firstRow="1" w:lastRow="0" w:firstColumn="1" w:lastColumn="0" w:noHBand="0" w:noVBand="1"/>
      </w:tblPr>
      <w:tblGrid>
        <w:gridCol w:w="3180"/>
        <w:gridCol w:w="6551"/>
      </w:tblGrid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Мероприятие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Название мероприятия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Мероприятия, посвященные полному освобождению Ленинграда от фашистской блокады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Выставка детских рисунков «900 незабываемых» (5-7 классы)</w:t>
            </w:r>
          </w:p>
          <w:p w:rsidR="00A02B6A" w:rsidRDefault="00A02B6A">
            <w:r>
              <w:t>Уроки мужества</w:t>
            </w:r>
            <w:r>
              <w:rPr>
                <w:sz w:val="21"/>
                <w:szCs w:val="21"/>
              </w:rPr>
              <w:t xml:space="preserve"> в музее Финского залива (1. 5-7классы</w:t>
            </w:r>
            <w:proofErr w:type="gramStart"/>
            <w:r>
              <w:rPr>
                <w:sz w:val="21"/>
                <w:szCs w:val="21"/>
              </w:rPr>
              <w:t xml:space="preserve"> )</w:t>
            </w:r>
            <w:proofErr w:type="gramEnd"/>
            <w:r>
              <w:rPr>
                <w:sz w:val="21"/>
                <w:szCs w:val="21"/>
              </w:rPr>
              <w:t xml:space="preserve"> </w:t>
            </w:r>
          </w:p>
          <w:p w:rsidR="00A02B6A" w:rsidRDefault="00A02B6A">
            <w:pPr>
              <w:jc w:val="center"/>
            </w:pPr>
            <w:r>
              <w:t xml:space="preserve"> «Кольцо. Блокада»</w:t>
            </w:r>
          </w:p>
          <w:p w:rsidR="00A02B6A" w:rsidRDefault="00A02B6A">
            <w:pPr>
              <w:jc w:val="center"/>
            </w:pPr>
            <w:r>
              <w:t>Участие в траурном митинге, посвященном 75 годовщине освобождения Ленинграда от  Блокады (6а)</w:t>
            </w:r>
          </w:p>
          <w:p w:rsidR="00A02B6A" w:rsidRDefault="00A02B6A">
            <w:pPr>
              <w:jc w:val="center"/>
            </w:pPr>
            <w:r>
              <w:t>ЛМК «Война. Блокада. Дети</w:t>
            </w:r>
            <w:proofErr w:type="gramStart"/>
            <w:r>
              <w:t xml:space="preserve">.», </w:t>
            </w:r>
            <w:proofErr w:type="gramEnd"/>
            <w:r>
              <w:t>встреча с ветеранами  (5-11)</w:t>
            </w:r>
          </w:p>
          <w:p w:rsidR="00A02B6A" w:rsidRDefault="00A02B6A">
            <w:pPr>
              <w:jc w:val="center"/>
            </w:pPr>
            <w:r>
              <w:t>Волонтерская акция «Вспомним всех поименно»  (8-10 классы)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 xml:space="preserve">Участие в  акции «Подарок ветерану»  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Мероприятия, посвященные Дню защитника Отечества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Уроки Мужества, посвященные 23 февраля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A02B6A" w:rsidTr="00A02B6A">
        <w:trPr>
          <w:trHeight w:val="632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Мероприятия, посвященные Дню Победы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snapToGrid w:val="0"/>
              <w:jc w:val="center"/>
              <w:rPr>
                <w:lang w:eastAsia="zh-CN"/>
              </w:rPr>
            </w:pP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10 мероприятий по отдельному плану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Мероприятия, посвященные Дню города Санкт-Петербурга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Конкурс презентаций «Люблю тебя, Петра творенье!»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Викторина по истории Санкт-Петербурга в рамках уроков по истории и культуре СПб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Мероприятия, посвященные Дню принятия декларации о государственном суверенитете РФ (12 июня)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Презентация «Россия – от края до края»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на базе ГОЛ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Мероприятия, посвященные годовщине вывода войск из Афганистана (15 февраля)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Уроки мужества «Горячее сердце»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Мероприятия, посвященные</w:t>
            </w:r>
            <w:proofErr w:type="gramStart"/>
            <w:r>
              <w:t xml:space="preserve"> М</w:t>
            </w:r>
            <w:proofErr w:type="gramEnd"/>
            <w:r>
              <w:t>ежд. Дню освобождения узников фашистских лагерей (11 апреля)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Уроки мужества</w:t>
            </w:r>
          </w:p>
          <w:p w:rsidR="00A02B6A" w:rsidRDefault="00A02B6A">
            <w:pPr>
              <w:jc w:val="center"/>
            </w:pPr>
            <w:r>
              <w:t>Встреча с малолетними узниками фашистских лагерей 04.04.2019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Мероприятия, посвященные Дню памяти и скорби (22 июня)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Презентация ученических проектов «Моя семья в годы ВОВ»   на базе ГОЛ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Линейка Памяти. Участие в митинге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 xml:space="preserve">Мероприятия, посвященные </w:t>
            </w:r>
            <w:r>
              <w:lastRenderedPageBreak/>
              <w:t>Дню памяти же</w:t>
            </w:r>
            <w:proofErr w:type="gramStart"/>
            <w:r>
              <w:t>ртв бл</w:t>
            </w:r>
            <w:proofErr w:type="gramEnd"/>
            <w:r>
              <w:t>окады (8 сентября)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lastRenderedPageBreak/>
              <w:t>Уроки Памяти «Страницы блокадных дневников»</w:t>
            </w:r>
          </w:p>
          <w:p w:rsidR="00A02B6A" w:rsidRDefault="00A02B6A">
            <w:pPr>
              <w:jc w:val="center"/>
            </w:pP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Участие в  митинге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lastRenderedPageBreak/>
              <w:t>Мероприятия, посвященные Дню пожилого человека (1 октября)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День Милосердия ко Дню пожилых людей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>асы «Мы живем среди людей»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Мероприятия, посвященные Дню памяти жертв политических репрессий (30 октября)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Урок «Сталинские репрессии»</w:t>
            </w:r>
          </w:p>
          <w:p w:rsidR="00A02B6A" w:rsidRDefault="00A02B6A">
            <w:pPr>
              <w:jc w:val="center"/>
            </w:pP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Классный час «Я мелодию рельсов разучил на кирке…»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Шефские концерты, встречи с ветеранами ВОВ и локальных военных конфликтов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 xml:space="preserve">Встреча с ветеранами ВОВ Сестрорецка, </w:t>
            </w:r>
            <w:proofErr w:type="spellStart"/>
            <w:r>
              <w:t>посв</w:t>
            </w:r>
            <w:proofErr w:type="spellEnd"/>
            <w:r>
              <w:t xml:space="preserve">. Дню Победы </w:t>
            </w:r>
          </w:p>
          <w:p w:rsidR="00A02B6A" w:rsidRDefault="00A02B6A">
            <w:r>
              <w:t>Встреча-концерт с малолетними узниками фашистских лагерей</w:t>
            </w:r>
          </w:p>
          <w:p w:rsidR="00A02B6A" w:rsidRDefault="00A02B6A">
            <w:pPr>
              <w:suppressAutoHyphens/>
              <w:rPr>
                <w:lang w:eastAsia="zh-CN"/>
              </w:rPr>
            </w:pPr>
            <w:r>
              <w:t>Фестиваль военной песни «Поклонимся великим тем годам»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Городские и районные праздники, фестивали, тематические конкурсы, викторины, способствующие воспитанию гражданственности и патриотизма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snapToGrid w:val="0"/>
              <w:rPr>
                <w:lang w:eastAsia="zh-CN"/>
              </w:rPr>
            </w:pPr>
          </w:p>
          <w:p w:rsidR="00A02B6A" w:rsidRDefault="00A02B6A">
            <w:pPr>
              <w:jc w:val="center"/>
            </w:pPr>
          </w:p>
          <w:p w:rsidR="00A02B6A" w:rsidRDefault="00A02B6A">
            <w:pPr>
              <w:jc w:val="center"/>
            </w:pPr>
            <w:r>
              <w:t>Районный и городской этапы   конкурса патриотической песни «Я люблю тебя, Россия!»</w:t>
            </w:r>
          </w:p>
          <w:p w:rsidR="00A02B6A" w:rsidRDefault="00A02B6A">
            <w:pPr>
              <w:jc w:val="center"/>
            </w:pPr>
            <w:r>
              <w:t>Всероссийская акция «Бессмертный полк»</w:t>
            </w:r>
          </w:p>
          <w:p w:rsidR="00A02B6A" w:rsidRDefault="00A02B6A">
            <w:pPr>
              <w:jc w:val="center"/>
            </w:pPr>
            <w:r>
              <w:t>Районный и городской этапы Всероссийской акции «Я — гражданин России»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Туристско-краеведческие походы и экспедиции по местам боевой славы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snapToGrid w:val="0"/>
              <w:rPr>
                <w:lang w:eastAsia="zh-CN"/>
              </w:rPr>
            </w:pPr>
          </w:p>
          <w:p w:rsidR="00A02B6A" w:rsidRDefault="00A02B6A">
            <w:pPr>
              <w:jc w:val="center"/>
            </w:pPr>
            <w:proofErr w:type="spellStart"/>
            <w:r>
              <w:t>Квест</w:t>
            </w:r>
            <w:proofErr w:type="spellEnd"/>
            <w:r>
              <w:t>-игра «</w:t>
            </w:r>
            <w:proofErr w:type="spellStart"/>
            <w:r>
              <w:t>Сестрорецкий</w:t>
            </w:r>
            <w:proofErr w:type="spellEnd"/>
            <w:r>
              <w:t xml:space="preserve"> рубеж»</w:t>
            </w:r>
          </w:p>
          <w:p w:rsidR="00A02B6A" w:rsidRDefault="00A02B6A">
            <w:pPr>
              <w:jc w:val="center"/>
            </w:pPr>
          </w:p>
          <w:p w:rsidR="00A02B6A" w:rsidRDefault="00A02B6A">
            <w:pPr>
              <w:snapToGrid w:val="0"/>
              <w:spacing w:after="200" w:line="200" w:lineRule="atLeast"/>
              <w:jc w:val="center"/>
              <w:rPr>
                <w:lang w:eastAsia="zh-CN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Туристические походы по Карельскому перешейку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Предметные пешеходные экскурсии по Санкт-Петербургу и пригородам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11 экскурсий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Укрепление военно-шефских связей с воинскими частями, проведение на базе воинских частей сборов и слетов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 xml:space="preserve">5-дневные сборы по НВП  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Участие в военно-спортивной игре «Зарница»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jc w:val="center"/>
              <w:rPr>
                <w:lang w:eastAsia="zh-CN"/>
              </w:rPr>
            </w:pPr>
            <w:r>
              <w:t>Военно-спортивная игра «Зарница»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Проведение олимпиад, викторин, тематических конкурсов с военно-патриотической тематикой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snapToGrid w:val="0"/>
              <w:rPr>
                <w:lang w:eastAsia="zh-CN"/>
              </w:rPr>
            </w:pPr>
          </w:p>
          <w:p w:rsidR="00A02B6A" w:rsidRDefault="00A02B6A">
            <w:pPr>
              <w:jc w:val="center"/>
            </w:pPr>
            <w:r>
              <w:t xml:space="preserve">Фестиваль дружбы «Шире круг» 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Фестиваль военной песни «Поклонимся великим тем годам»</w:t>
            </w:r>
          </w:p>
        </w:tc>
      </w:tr>
      <w:tr w:rsidR="00A02B6A" w:rsidTr="00A02B6A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Деятельность военно-патриотических клубов и молодежных общественных объединений</w:t>
            </w:r>
          </w:p>
        </w:tc>
        <w:tc>
          <w:tcPr>
            <w:tcW w:w="6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snapToGrid w:val="0"/>
              <w:jc w:val="center"/>
              <w:rPr>
                <w:lang w:eastAsia="zh-CN"/>
              </w:rPr>
            </w:pPr>
          </w:p>
          <w:p w:rsidR="00A02B6A" w:rsidRDefault="00A02B6A">
            <w:pPr>
              <w:jc w:val="center"/>
            </w:pPr>
            <w:r>
              <w:t xml:space="preserve">Мероприятия ДОО «Лира», ДОО «Романтики», 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ДОО «Чайка»</w:t>
            </w:r>
          </w:p>
        </w:tc>
      </w:tr>
    </w:tbl>
    <w:p w:rsidR="00A02B6A" w:rsidRDefault="00A02B6A" w:rsidP="00A02B6A">
      <w:pPr>
        <w:ind w:left="360"/>
        <w:jc w:val="both"/>
        <w:rPr>
          <w:lang w:eastAsia="zh-CN"/>
        </w:rPr>
      </w:pPr>
    </w:p>
    <w:p w:rsidR="00A02B6A" w:rsidRDefault="00A02B6A" w:rsidP="00A02B6A">
      <w:pPr>
        <w:ind w:left="360"/>
        <w:jc w:val="both"/>
      </w:pPr>
      <w:r>
        <w:t xml:space="preserve"> Ежегодно учащиеся лицея побеждают в конкурсах патриотической направленности. Этот учебный год – не исключение. Благодаря творческой  работе педагога-организатора Л.И. </w:t>
      </w:r>
      <w:proofErr w:type="spellStart"/>
      <w:r>
        <w:t>Акинчиц</w:t>
      </w:r>
      <w:proofErr w:type="spellEnd"/>
      <w:r>
        <w:t xml:space="preserve"> лицей стал победителем  районного и </w:t>
      </w:r>
      <w:r>
        <w:rPr>
          <w:color w:val="FF0000"/>
        </w:rPr>
        <w:t xml:space="preserve"> </w:t>
      </w:r>
      <w:r>
        <w:t xml:space="preserve">городского этапов конкурса патриотической песни «Я люблю тебя, Россия!».  Команда  лицея по итогам регионального финала  Всероссийской акции «Я - гражданин России» стала победителем. </w:t>
      </w:r>
    </w:p>
    <w:p w:rsidR="00A02B6A" w:rsidRDefault="00A02B6A" w:rsidP="00A02B6A">
      <w:pPr>
        <w:ind w:left="360"/>
        <w:jc w:val="both"/>
      </w:pPr>
      <w:r>
        <w:lastRenderedPageBreak/>
        <w:t xml:space="preserve">Ежегодно юноши лицея принимают участие в  финале районного конкурса «А, ну-ка, парни!» В этом году лицей представлял учащийся 10 класса Матвеев Андрей. Андрей стал победителем конкурса в номинации «Самый артистичный». </w:t>
      </w:r>
    </w:p>
    <w:p w:rsidR="00A02B6A" w:rsidRDefault="00A02B6A" w:rsidP="00A02B6A">
      <w:pPr>
        <w:ind w:left="360"/>
        <w:jc w:val="both"/>
        <w:rPr>
          <w:highlight w:val="yellow"/>
        </w:rPr>
      </w:pPr>
    </w:p>
    <w:p w:rsidR="00A02B6A" w:rsidRDefault="00A02B6A" w:rsidP="00A02B6A">
      <w:pPr>
        <w:ind w:left="360"/>
        <w:jc w:val="both"/>
      </w:pPr>
      <w:r>
        <w:t xml:space="preserve"> Формирование активной гражданской позиции  развивается в лицее и через изучение истории и традиций школы № 445. В мае 2018 года в лицее состоялась презентация новой книги воспоминаний о школе № 445. К этому дню было подготовлено открытие музея школы. В течение 2018-2019 учебного года  проводилась работа уже внутри самого музея.  Собрано много материалов о педагогах школы № 445, ее первом директоре </w:t>
      </w:r>
      <w:proofErr w:type="spellStart"/>
      <w:r>
        <w:t>А.С.Шаркове</w:t>
      </w:r>
      <w:proofErr w:type="spellEnd"/>
      <w:r>
        <w:t xml:space="preserve">, школьных традициях и т. д. В рамках этой работы в начале учебного года была проведена экскурсия в Педагогический музей АППО Санкт-Петербурга. </w:t>
      </w:r>
      <w:proofErr w:type="gramStart"/>
      <w:r>
        <w:t xml:space="preserve">Увиденное на экскурсии в АППО послужило хорошим стимулом для работы в своем музее: оформлены новые стенды, в музейной комнате проводятся учебные  и музейные занятия,  встречи с интересными людьми, например, с автором книги «Спасенное поколение» Сапожниковым Л.В. В день открытых дверей для будущих 5-классников учащиеся лицея провели экскурсию по музею и познавательную игру. </w:t>
      </w:r>
      <w:proofErr w:type="gramEnd"/>
    </w:p>
    <w:p w:rsidR="00A02B6A" w:rsidRDefault="00A02B6A" w:rsidP="00A02B6A">
      <w:pPr>
        <w:ind w:left="360"/>
        <w:jc w:val="both"/>
      </w:pPr>
      <w:r>
        <w:t>Очень важно, чтобы школьный музей выполнял функцию просвещения, то есть это было бы не место хранения старых вещей, а это был бы образовательный центр.</w:t>
      </w:r>
    </w:p>
    <w:p w:rsidR="00A02B6A" w:rsidRDefault="00A02B6A" w:rsidP="00A02B6A">
      <w:pPr>
        <w:ind w:left="360"/>
        <w:jc w:val="both"/>
      </w:pPr>
      <w:r>
        <w:t>В мае 2018 года команда учащихся лицея стала победителем Всероссийского конкурса РДШ в номинации «Создаем музей». А в декабре 2018 года в лицее торжественно был открыт Музей Финского залива. Работа по подготовке этого музея активно велась на протяжении второй четверти. С первых дней своего открытия активисты музейного движения Давыдова Екатерина, Поликарпова Юлия и активисты РДШ вели большую работу по привлечению учащихся к проблемам экологии Финского залива и его истории. Проводились экскурсии, тематические занятия для учащихся начальной школы, мастер-классы для педагогов.</w:t>
      </w:r>
    </w:p>
    <w:p w:rsidR="00A02B6A" w:rsidRDefault="00A02B6A" w:rsidP="00A02B6A">
      <w:pPr>
        <w:ind w:left="360"/>
        <w:jc w:val="both"/>
      </w:pPr>
      <w:r>
        <w:t>Дмитрий Сергеевич Лихачёв, основатель Фонда культуры, когда</w:t>
      </w:r>
      <w:r>
        <w:noBreakHyphen/>
        <w:t>то сказал: «Краеведение – основа нравственного воспитания народа». Сегодня эта тема становится весьма актуальной, это хороший знак и залог того, что мы сохраним свою историческую память, и наши нравственные основы будут крепки как никогда.</w:t>
      </w:r>
    </w:p>
    <w:p w:rsidR="00A02B6A" w:rsidRDefault="00A02B6A" w:rsidP="00A02B6A">
      <w:pPr>
        <w:ind w:left="360"/>
        <w:jc w:val="both"/>
      </w:pPr>
    </w:p>
    <w:p w:rsidR="00A02B6A" w:rsidRDefault="00A02B6A" w:rsidP="00A02B6A">
      <w:pPr>
        <w:pStyle w:val="aff3"/>
        <w:ind w:firstLine="567"/>
        <w:jc w:val="both"/>
      </w:pPr>
      <w:r>
        <w:rPr>
          <w:sz w:val="24"/>
          <w:szCs w:val="24"/>
        </w:rPr>
        <w:tab/>
        <w:t xml:space="preserve">В 2018 - 2019 учебном году </w:t>
      </w:r>
      <w:r>
        <w:rPr>
          <w:b/>
          <w:i/>
          <w:sz w:val="24"/>
          <w:szCs w:val="24"/>
        </w:rPr>
        <w:t xml:space="preserve">работа по поддержке социальных инициатив и достижений юных петербуржцев </w:t>
      </w:r>
      <w:r>
        <w:rPr>
          <w:sz w:val="24"/>
          <w:szCs w:val="24"/>
        </w:rPr>
        <w:t>велась  по направлениям:</w:t>
      </w:r>
    </w:p>
    <w:p w:rsidR="00A02B6A" w:rsidRDefault="0045696C" w:rsidP="0045696C">
      <w:pPr>
        <w:pStyle w:val="aff3"/>
        <w:tabs>
          <w:tab w:val="left" w:pos="284"/>
        </w:tabs>
        <w:jc w:val="both"/>
      </w:pPr>
      <w:r>
        <w:rPr>
          <w:b/>
          <w:bCs/>
          <w:i/>
          <w:sz w:val="24"/>
          <w:szCs w:val="24"/>
        </w:rPr>
        <w:t xml:space="preserve">  - </w:t>
      </w:r>
      <w:r w:rsidR="00A02B6A">
        <w:rPr>
          <w:b/>
          <w:bCs/>
          <w:i/>
          <w:sz w:val="24"/>
          <w:szCs w:val="24"/>
        </w:rPr>
        <w:t>Развитие добровольчества</w:t>
      </w:r>
    </w:p>
    <w:p w:rsidR="00A02B6A" w:rsidRDefault="00A02B6A" w:rsidP="00A02B6A">
      <w:pPr>
        <w:pStyle w:val="aff3"/>
        <w:tabs>
          <w:tab w:val="left" w:pos="284"/>
        </w:tabs>
        <w:jc w:val="both"/>
      </w:pPr>
      <w:r>
        <w:rPr>
          <w:i/>
          <w:sz w:val="24"/>
          <w:szCs w:val="24"/>
        </w:rPr>
        <w:tab/>
      </w:r>
      <w:r>
        <w:rPr>
          <w:sz w:val="24"/>
          <w:szCs w:val="24"/>
        </w:rPr>
        <w:t xml:space="preserve">В течение нескольких лет в лицее успешно работает добровольческая команда в количестве 20 человек. </w:t>
      </w:r>
      <w:r>
        <w:rPr>
          <w:color w:val="000000"/>
          <w:sz w:val="24"/>
          <w:szCs w:val="24"/>
        </w:rPr>
        <w:t xml:space="preserve">Основные направления деятельности: экологическое, профилактическое, гражданско-патриотическое, социальная помощь. </w:t>
      </w:r>
    </w:p>
    <w:p w:rsidR="00A02B6A" w:rsidRDefault="00A02B6A" w:rsidP="00A02B6A">
      <w:pPr>
        <w:pStyle w:val="af4"/>
        <w:tabs>
          <w:tab w:val="left" w:pos="284"/>
        </w:tabs>
        <w:jc w:val="both"/>
      </w:pPr>
      <w:r>
        <w:rPr>
          <w:color w:val="000000"/>
          <w:lang w:eastAsia="en-US"/>
        </w:rPr>
        <w:t xml:space="preserve">Куратором добровольческой команды являются специалисты ЦППМСП. Капитан добровольческой команды лицея Власов Иван (10а) принимал участие в заседаниях Клуба капитанов добровольческих команд ОО района, на которых решались рабочие вопросы, планировались добровольческие акции в школах. </w:t>
      </w:r>
    </w:p>
    <w:p w:rsidR="00A02B6A" w:rsidRDefault="00A02B6A" w:rsidP="00A02B6A">
      <w:pPr>
        <w:pStyle w:val="a7"/>
        <w:ind w:left="0"/>
        <w:jc w:val="both"/>
      </w:pPr>
      <w:r>
        <w:tab/>
      </w:r>
      <w:r>
        <w:rPr>
          <w:b/>
        </w:rPr>
        <w:t xml:space="preserve"> </w:t>
      </w:r>
      <w:r>
        <w:t>Волонтеры лицея организовали и провели в течение года 12 акций, среди которых: «Георгиевская ленточка», «Подарок ветерану», «Чистый город», «Весенняя неделя добра», «Старость в радость».</w:t>
      </w:r>
    </w:p>
    <w:p w:rsidR="00A02B6A" w:rsidRDefault="00A02B6A" w:rsidP="00A02B6A">
      <w:pPr>
        <w:pStyle w:val="a7"/>
        <w:ind w:left="0"/>
        <w:jc w:val="both"/>
      </w:pPr>
    </w:p>
    <w:p w:rsidR="00A02B6A" w:rsidRDefault="0045696C" w:rsidP="0045696C">
      <w:pPr>
        <w:pStyle w:val="aff3"/>
        <w:tabs>
          <w:tab w:val="left" w:pos="284"/>
        </w:tabs>
        <w:ind w:left="928"/>
        <w:jc w:val="both"/>
      </w:pPr>
      <w:r>
        <w:rPr>
          <w:b/>
          <w:bCs/>
          <w:i/>
          <w:sz w:val="24"/>
          <w:szCs w:val="24"/>
        </w:rPr>
        <w:t xml:space="preserve">- </w:t>
      </w:r>
      <w:r w:rsidR="00A02B6A">
        <w:rPr>
          <w:b/>
          <w:bCs/>
          <w:i/>
          <w:sz w:val="24"/>
          <w:szCs w:val="24"/>
        </w:rPr>
        <w:t>Мероприятия по развитию детского общественного движения и молодежного самоуправления</w:t>
      </w:r>
    </w:p>
    <w:p w:rsidR="00A02B6A" w:rsidRDefault="00A02B6A" w:rsidP="00A02B6A">
      <w:r>
        <w:t xml:space="preserve">       В целях развития ученического самоуправления в лицее  создан и работает  </w:t>
      </w:r>
      <w:r>
        <w:rPr>
          <w:b/>
          <w:bCs/>
        </w:rPr>
        <w:t xml:space="preserve">школьный ученический Совет. </w:t>
      </w:r>
      <w:r>
        <w:t xml:space="preserve">При его непосредственном участии были организованы и проведены «Минута Славы» (ноябрь), День самоуправления (март), «Звездный час» (май), конкурсы на «Лучший ученический коллектив года» и «Самый новогодний </w:t>
      </w:r>
      <w:r>
        <w:lastRenderedPageBreak/>
        <w:t xml:space="preserve">кабинет», школьные и районные  благотворительные акции, новогодняя дискотека для старшеклассников. Председатель школьного ученического совета </w:t>
      </w:r>
      <w:proofErr w:type="spellStart"/>
      <w:r>
        <w:t>Малай</w:t>
      </w:r>
      <w:proofErr w:type="spellEnd"/>
      <w:r>
        <w:t xml:space="preserve"> Иван (9б) принимала участие в работе Совета школьников Курортного района Санкт-Петербурга на базе СДДТ.</w:t>
      </w:r>
      <w:r>
        <w:rPr>
          <w:sz w:val="20"/>
          <w:szCs w:val="20"/>
        </w:rPr>
        <w:t xml:space="preserve"> </w:t>
      </w:r>
      <w:r>
        <w:t>Иван прошел обучение активистов школьного самоуправления  в ДОЛ «Зеркальный»  в ноябре 2018 года.</w:t>
      </w:r>
    </w:p>
    <w:p w:rsidR="00A02B6A" w:rsidRDefault="00A02B6A" w:rsidP="00A02B6A">
      <w:pPr>
        <w:pStyle w:val="aff3"/>
        <w:tabs>
          <w:tab w:val="left" w:pos="284"/>
        </w:tabs>
        <w:jc w:val="both"/>
      </w:pPr>
    </w:p>
    <w:p w:rsidR="00A02B6A" w:rsidRDefault="00A02B6A" w:rsidP="00A02B6A">
      <w:pPr>
        <w:tabs>
          <w:tab w:val="left" w:pos="284"/>
        </w:tabs>
        <w:jc w:val="both"/>
      </w:pPr>
      <w:r>
        <w:t xml:space="preserve">       Ученическое самоуправление обеспечивает формирование активной жизненной позиции учащихся. И от того, какую роль играет классный руководитель в организации и функционировании ученического самоуправления,  зависит его успех. В прошедшем учебном году вновь ощущался недостаток поддержки классных руководителей работе ученического совета, школьная редколлегия работала не во всех классах. В новом учебном году классным руководителям необходимо уделять особое внимание  работе органов классного самоуправления и  оказывать необходимую помощь и поддержку в работе школьному ученическому Совету. </w:t>
      </w:r>
    </w:p>
    <w:p w:rsidR="00A02B6A" w:rsidRDefault="00A02B6A" w:rsidP="00A02B6A">
      <w:r>
        <w:t xml:space="preserve">В 2018-2019 учебном  году в лицее получило свое дальнейшее развитие </w:t>
      </w:r>
      <w:r>
        <w:rPr>
          <w:b/>
          <w:bCs/>
        </w:rPr>
        <w:t>Российское движение школьников.</w:t>
      </w:r>
      <w:r>
        <w:t xml:space="preserve"> Координатором РДШ в Курортном районе назначен СДДТ, в лицее эту работу курировал А.П. Поздняков. </w:t>
      </w:r>
      <w:r>
        <w:rPr>
          <w:sz w:val="22"/>
          <w:szCs w:val="22"/>
        </w:rPr>
        <w:t>16 учащихся 7-8 классов прошли обучение активистов РДШ в  ДОЛ «Фрегат» в октябре 2018 года. Они и составляют ядро организации лицея.</w:t>
      </w:r>
    </w:p>
    <w:p w:rsidR="00A02B6A" w:rsidRDefault="00A02B6A" w:rsidP="00A02B6A">
      <w:pPr>
        <w:tabs>
          <w:tab w:val="left" w:pos="284"/>
        </w:tabs>
        <w:jc w:val="both"/>
      </w:pPr>
      <w:r>
        <w:t>В 2018 году лицей стал</w:t>
      </w:r>
      <w:r>
        <w:rPr>
          <w:b/>
          <w:color w:val="000000"/>
        </w:rPr>
        <w:t xml:space="preserve"> </w:t>
      </w:r>
      <w:r>
        <w:rPr>
          <w:color w:val="000000"/>
        </w:rPr>
        <w:t>первичным отделением Общероссийской общественно-государственной детско-юношеской организации «Российское движение школьников». В декабре 2018 года активистами РДШ в лицее был открыт Музей Финского залива. Благодаря активной деятельности активистов РДШ наша первичная организация РДШ была признана лучшей в Курортном районе в 2018 году.</w:t>
      </w:r>
    </w:p>
    <w:p w:rsidR="00A02B6A" w:rsidRDefault="00A02B6A" w:rsidP="00A02B6A">
      <w:pPr>
        <w:tabs>
          <w:tab w:val="left" w:pos="284"/>
        </w:tabs>
        <w:jc w:val="both"/>
        <w:rPr>
          <w:color w:val="000000"/>
        </w:rPr>
      </w:pPr>
    </w:p>
    <w:p w:rsidR="00A02B6A" w:rsidRPr="00A02B6A" w:rsidRDefault="00A02B6A" w:rsidP="00A02B6A">
      <w:pPr>
        <w:rPr>
          <w:b/>
          <w:i/>
        </w:rPr>
      </w:pPr>
      <w:r w:rsidRPr="00A02B6A">
        <w:rPr>
          <w:b/>
          <w:i/>
        </w:rPr>
        <w:t>2.</w:t>
      </w:r>
      <w:r w:rsidR="002E3FC3">
        <w:rPr>
          <w:b/>
          <w:i/>
        </w:rPr>
        <w:t>5</w:t>
      </w:r>
      <w:r w:rsidRPr="00A02B6A">
        <w:rPr>
          <w:b/>
          <w:i/>
        </w:rPr>
        <w:t xml:space="preserve"> Работа творческих объединений</w:t>
      </w:r>
    </w:p>
    <w:p w:rsidR="00A02B6A" w:rsidRDefault="00A02B6A" w:rsidP="00A02B6A">
      <w:r>
        <w:t xml:space="preserve">В 2018-2019 учебном году в ОУ работали 3 детских общественных объединения: «Романтики» (руководитель Л.И. </w:t>
      </w:r>
      <w:proofErr w:type="spellStart"/>
      <w:r>
        <w:t>Акинчиц</w:t>
      </w:r>
      <w:proofErr w:type="spellEnd"/>
      <w:r>
        <w:t xml:space="preserve">), «Лира» (руководитель </w:t>
      </w:r>
      <w:proofErr w:type="spellStart"/>
      <w:r>
        <w:t>В.М.Теплова</w:t>
      </w:r>
      <w:proofErr w:type="spellEnd"/>
      <w:r>
        <w:t xml:space="preserve">), «Чайка» (руководитель </w:t>
      </w:r>
      <w:proofErr w:type="spellStart"/>
      <w:r>
        <w:t>А</w:t>
      </w:r>
      <w:proofErr w:type="gramStart"/>
      <w:r>
        <w:t>,П</w:t>
      </w:r>
      <w:proofErr w:type="gramEnd"/>
      <w:r>
        <w:t>,Поздняков</w:t>
      </w:r>
      <w:proofErr w:type="spellEnd"/>
      <w:r>
        <w:t xml:space="preserve">) общей наполняемостью 60 чел., </w:t>
      </w:r>
    </w:p>
    <w:p w:rsidR="00A02B6A" w:rsidRDefault="00A02B6A" w:rsidP="00A02B6A">
      <w:pPr>
        <w:jc w:val="center"/>
      </w:pPr>
      <w:r>
        <w:rPr>
          <w:b/>
        </w:rPr>
        <w:t xml:space="preserve"> ДОО «Романтики» </w:t>
      </w:r>
    </w:p>
    <w:tbl>
      <w:tblPr>
        <w:tblW w:w="0" w:type="auto"/>
        <w:tblInd w:w="170" w:type="dxa"/>
        <w:tblLayout w:type="fixed"/>
        <w:tblLook w:val="04A0" w:firstRow="1" w:lastRow="0" w:firstColumn="1" w:lastColumn="0" w:noHBand="0" w:noVBand="1"/>
      </w:tblPr>
      <w:tblGrid>
        <w:gridCol w:w="851"/>
        <w:gridCol w:w="6041"/>
        <w:gridCol w:w="2589"/>
      </w:tblGrid>
      <w:tr w:rsidR="00A02B6A" w:rsidTr="00A02B6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Мероприятие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Сроки</w:t>
            </w:r>
          </w:p>
        </w:tc>
      </w:tr>
      <w:tr w:rsidR="00A02B6A" w:rsidTr="00A02B6A">
        <w:trPr>
          <w:trHeight w:val="2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 w:rsidP="00A02B6A">
            <w:pPr>
              <w:numPr>
                <w:ilvl w:val="0"/>
                <w:numId w:val="39"/>
              </w:num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Праздник «День знаний»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01.09.18</w:t>
            </w:r>
          </w:p>
        </w:tc>
      </w:tr>
      <w:tr w:rsidR="00A02B6A" w:rsidTr="00A02B6A">
        <w:trPr>
          <w:trHeight w:val="41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 w:rsidP="00A02B6A">
            <w:pPr>
              <w:numPr>
                <w:ilvl w:val="0"/>
                <w:numId w:val="39"/>
              </w:num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Концерт ко Дню Учителя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октябрь</w:t>
            </w:r>
          </w:p>
        </w:tc>
      </w:tr>
      <w:tr w:rsidR="00A02B6A" w:rsidTr="00A02B6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 w:rsidP="00A02B6A">
            <w:pPr>
              <w:numPr>
                <w:ilvl w:val="0"/>
                <w:numId w:val="39"/>
              </w:num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 xml:space="preserve">Выступление агитбригады  «Путешествие в страну </w:t>
            </w:r>
            <w:proofErr w:type="spellStart"/>
            <w:r>
              <w:t>Законию</w:t>
            </w:r>
            <w:proofErr w:type="spellEnd"/>
            <w:r>
              <w:t>»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ноябрь</w:t>
            </w:r>
          </w:p>
        </w:tc>
      </w:tr>
      <w:tr w:rsidR="00A02B6A" w:rsidTr="00A02B6A">
        <w:trPr>
          <w:trHeight w:val="4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 w:rsidP="00A02B6A">
            <w:pPr>
              <w:numPr>
                <w:ilvl w:val="0"/>
                <w:numId w:val="39"/>
              </w:num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Новогоднее шоу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 xml:space="preserve">             декабрь</w:t>
            </w:r>
          </w:p>
        </w:tc>
      </w:tr>
      <w:tr w:rsidR="00A02B6A" w:rsidTr="00A02B6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 w:rsidP="00A02B6A">
            <w:pPr>
              <w:numPr>
                <w:ilvl w:val="0"/>
                <w:numId w:val="39"/>
              </w:num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Участие в районном митинге, посвященном Дню снятия блокады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B6A" w:rsidRDefault="00A02B6A">
            <w:pPr>
              <w:snapToGrid w:val="0"/>
              <w:rPr>
                <w:lang w:eastAsia="zh-CN"/>
              </w:rPr>
            </w:pP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январь</w:t>
            </w:r>
          </w:p>
        </w:tc>
      </w:tr>
      <w:tr w:rsidR="00A02B6A" w:rsidTr="00A02B6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 w:rsidP="00A02B6A">
            <w:pPr>
              <w:numPr>
                <w:ilvl w:val="0"/>
                <w:numId w:val="39"/>
              </w:num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Конкурс патриотической  песни «Я люблю тебя, Россия!»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февраль</w:t>
            </w:r>
          </w:p>
        </w:tc>
      </w:tr>
      <w:tr w:rsidR="00A02B6A" w:rsidTr="00A02B6A">
        <w:trPr>
          <w:trHeight w:val="5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 w:rsidP="00A02B6A">
            <w:pPr>
              <w:numPr>
                <w:ilvl w:val="0"/>
                <w:numId w:val="39"/>
              </w:num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 xml:space="preserve"> Концерт «От всей души»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март</w:t>
            </w:r>
          </w:p>
        </w:tc>
      </w:tr>
      <w:tr w:rsidR="00A02B6A" w:rsidTr="00A02B6A">
        <w:trPr>
          <w:trHeight w:val="5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 w:rsidP="00A02B6A">
            <w:pPr>
              <w:numPr>
                <w:ilvl w:val="0"/>
                <w:numId w:val="39"/>
              </w:num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snapToGrid w:val="0"/>
              <w:rPr>
                <w:lang w:eastAsia="zh-CN"/>
              </w:rPr>
            </w:pPr>
            <w:r>
              <w:t>Акция  «Весенняя неделя добра»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rPr>
                <w:bCs/>
              </w:rPr>
              <w:t>апрель</w:t>
            </w:r>
          </w:p>
        </w:tc>
      </w:tr>
      <w:tr w:rsidR="00A02B6A" w:rsidTr="00A02B6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 w:rsidP="00A02B6A">
            <w:pPr>
              <w:numPr>
                <w:ilvl w:val="0"/>
                <w:numId w:val="39"/>
              </w:num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Вахта Памяти, посвященная Дню Победы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май</w:t>
            </w:r>
          </w:p>
        </w:tc>
      </w:tr>
    </w:tbl>
    <w:p w:rsidR="00A02B6A" w:rsidRDefault="00A02B6A" w:rsidP="00A02B6A">
      <w:pPr>
        <w:jc w:val="center"/>
        <w:rPr>
          <w:lang w:eastAsia="zh-CN"/>
        </w:rPr>
      </w:pPr>
      <w:r>
        <w:rPr>
          <w:b/>
        </w:rPr>
        <w:t xml:space="preserve">ДОО «ЛИРА» </w:t>
      </w:r>
    </w:p>
    <w:p w:rsidR="00A02B6A" w:rsidRDefault="00A02B6A" w:rsidP="00A02B6A">
      <w:pPr>
        <w:rPr>
          <w:b/>
        </w:rPr>
      </w:pPr>
    </w:p>
    <w:tbl>
      <w:tblPr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885"/>
        <w:gridCol w:w="5925"/>
        <w:gridCol w:w="2690"/>
      </w:tblGrid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№ п\</w:t>
            </w:r>
            <w:proofErr w:type="gramStart"/>
            <w:r>
              <w:t>п</w:t>
            </w:r>
            <w:proofErr w:type="gramEnd"/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>
            <w:pPr>
              <w:rPr>
                <w:lang w:eastAsia="zh-CN"/>
              </w:rPr>
            </w:pPr>
            <w:r>
              <w:t xml:space="preserve">                             МЕРОПРИЯТИЕ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 xml:space="preserve">            СРОКИ</w:t>
            </w:r>
          </w:p>
        </w:tc>
      </w:tr>
      <w:tr w:rsidR="00A02B6A" w:rsidTr="00A02B6A">
        <w:trPr>
          <w:trHeight w:val="511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1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Классный час «Мой город-Санкт-Петербург»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 w:rsidP="00A02B6A">
            <w:pPr>
              <w:pStyle w:val="1"/>
              <w:keepLines/>
              <w:numPr>
                <w:ilvl w:val="0"/>
                <w:numId w:val="37"/>
              </w:numPr>
              <w:tabs>
                <w:tab w:val="clear" w:pos="0"/>
                <w:tab w:val="left" w:pos="708"/>
              </w:tabs>
              <w:suppressAutoHyphens/>
              <w:spacing w:before="480" w:after="0"/>
              <w:rPr>
                <w:lang w:eastAsia="zh-CN"/>
              </w:rPr>
            </w:pPr>
            <w:r>
              <w:rPr>
                <w:rFonts w:ascii="Times New Roman" w:hAnsi="Times New Roman"/>
                <w:b w:val="0"/>
              </w:rPr>
              <w:t>сентябрь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lastRenderedPageBreak/>
              <w:t>2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Акция «Нет терроризму!», посвященная событиям в Беслане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сентябрь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3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Лицейский праздник «Люди 19 октября»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октябрь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4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Проведение конкурса «Вместе с мамой» для 5-7 классов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ноябрь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5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Новогодняя сказка для 5 классов «Подарок для Бабы Яги»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декабрь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6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Литературно-музыкальная композиция посвящённая Блокаде Ленинграда «Война. Блокада. Дети</w:t>
            </w:r>
            <w:proofErr w:type="gramStart"/>
            <w:r>
              <w:t>.»</w:t>
            </w:r>
            <w:proofErr w:type="gramEnd"/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январь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7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tabs>
                <w:tab w:val="left" w:pos="4500"/>
              </w:tabs>
              <w:suppressAutoHyphens/>
              <w:spacing w:before="240"/>
              <w:rPr>
                <w:lang w:eastAsia="zh-CN"/>
              </w:rPr>
            </w:pPr>
            <w:r>
              <w:t>Урок мужества, посвященный Дню памяти малолетних узников фашистских лагерей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апрель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8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Оформление уголка боевой славы «Мы помним!»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апрель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9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autoSpaceDE w:val="0"/>
              <w:rPr>
                <w:lang w:eastAsia="zh-CN"/>
              </w:rPr>
            </w:pPr>
            <w:r>
              <w:t xml:space="preserve">Классный час «С днем рождения, любимый город!» </w:t>
            </w:r>
          </w:p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(5-6 - е классы)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май</w:t>
            </w:r>
          </w:p>
        </w:tc>
      </w:tr>
    </w:tbl>
    <w:p w:rsidR="00A02B6A" w:rsidRDefault="00A02B6A" w:rsidP="00A02B6A">
      <w:pPr>
        <w:jc w:val="center"/>
        <w:rPr>
          <w:lang w:eastAsia="zh-CN"/>
        </w:rPr>
      </w:pPr>
      <w:r>
        <w:rPr>
          <w:b/>
        </w:rPr>
        <w:t xml:space="preserve">  ДОО «Чайка» </w:t>
      </w:r>
    </w:p>
    <w:p w:rsidR="00A02B6A" w:rsidRDefault="00A02B6A" w:rsidP="00A02B6A">
      <w:pPr>
        <w:jc w:val="center"/>
        <w:rPr>
          <w:b/>
        </w:rPr>
      </w:pPr>
    </w:p>
    <w:p w:rsidR="00A02B6A" w:rsidRDefault="00A02B6A" w:rsidP="00A02B6A">
      <w:pPr>
        <w:jc w:val="center"/>
        <w:rPr>
          <w:b/>
        </w:rPr>
      </w:pPr>
    </w:p>
    <w:tbl>
      <w:tblPr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885"/>
        <w:gridCol w:w="5925"/>
        <w:gridCol w:w="2690"/>
      </w:tblGrid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№ п\</w:t>
            </w:r>
            <w:proofErr w:type="gramStart"/>
            <w:r>
              <w:t>п</w:t>
            </w:r>
            <w:proofErr w:type="gramEnd"/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2B6A" w:rsidRDefault="00A02B6A">
            <w:pPr>
              <w:rPr>
                <w:lang w:eastAsia="zh-CN"/>
              </w:rPr>
            </w:pPr>
            <w:r>
              <w:t xml:space="preserve">                             МЕРОПРИЯТИЕ</w:t>
            </w:r>
          </w:p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 xml:space="preserve">            СРОКИ</w:t>
            </w:r>
          </w:p>
        </w:tc>
      </w:tr>
      <w:tr w:rsidR="00A02B6A" w:rsidTr="00A02B6A">
        <w:trPr>
          <w:trHeight w:val="511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1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Мастер-класс в ЭКО-центре для учащихся 1 класса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 w:rsidP="00A02B6A">
            <w:pPr>
              <w:pStyle w:val="1"/>
              <w:keepLines/>
              <w:numPr>
                <w:ilvl w:val="0"/>
                <w:numId w:val="37"/>
              </w:numPr>
              <w:tabs>
                <w:tab w:val="clear" w:pos="0"/>
                <w:tab w:val="left" w:pos="708"/>
              </w:tabs>
              <w:suppressAutoHyphens/>
              <w:spacing w:before="480" w:after="0"/>
              <w:rPr>
                <w:lang w:eastAsia="zh-CN"/>
              </w:rPr>
            </w:pPr>
            <w:r>
              <w:rPr>
                <w:rFonts w:ascii="Times New Roman" w:hAnsi="Times New Roman"/>
                <w:b w:val="0"/>
              </w:rPr>
              <w:t>сентябрь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2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Уборка парка музея-усадьбы И.Е. Репина «Пенаты»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октябрь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3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Оформление Музея Финского залива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ноябрь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4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Открытие Музея Финского залива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декабрь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5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autoSpaceDE w:val="0"/>
              <w:rPr>
                <w:lang w:eastAsia="zh-CN"/>
              </w:rPr>
            </w:pPr>
            <w:r>
              <w:t>Акция «Помоги зимующим птицам»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январь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6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rPr>
                <w:lang w:eastAsia="zh-CN"/>
              </w:rPr>
            </w:pPr>
            <w:r>
              <w:t>Участие в первом форуме «Сочиняй мечты»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февраль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7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tabs>
                <w:tab w:val="left" w:pos="4500"/>
              </w:tabs>
              <w:suppressAutoHyphens/>
              <w:spacing w:before="240"/>
              <w:rPr>
                <w:lang w:eastAsia="zh-CN"/>
              </w:rPr>
            </w:pPr>
            <w:r>
              <w:t>Концерт «От всей души»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март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8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tabs>
                <w:tab w:val="left" w:pos="285"/>
                <w:tab w:val="center" w:pos="4677"/>
              </w:tabs>
              <w:suppressAutoHyphens/>
              <w:autoSpaceDE w:val="0"/>
              <w:rPr>
                <w:lang w:eastAsia="zh-CN"/>
              </w:rPr>
            </w:pPr>
            <w:r>
              <w:t>Второй СПб форум ДОО в ЛЕНЭКСПО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апрель</w:t>
            </w:r>
          </w:p>
        </w:tc>
      </w:tr>
      <w:tr w:rsidR="00A02B6A" w:rsidTr="00A02B6A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suppressAutoHyphens/>
              <w:jc w:val="center"/>
              <w:rPr>
                <w:lang w:eastAsia="zh-CN"/>
              </w:rPr>
            </w:pPr>
            <w:r>
              <w:t>9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2B6A" w:rsidRDefault="00A02B6A">
            <w:pPr>
              <w:tabs>
                <w:tab w:val="left" w:pos="284"/>
              </w:tabs>
              <w:suppressAutoHyphens/>
              <w:autoSpaceDE w:val="0"/>
              <w:jc w:val="both"/>
              <w:rPr>
                <w:lang w:eastAsia="zh-CN"/>
              </w:rPr>
            </w:pPr>
            <w:r>
              <w:t>Региональный  этап Всероссийской акции "Я - гражданин России"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2B6A" w:rsidRDefault="00A02B6A">
            <w:pPr>
              <w:suppressAutoHyphens/>
              <w:autoSpaceDE w:val="0"/>
              <w:jc w:val="center"/>
              <w:rPr>
                <w:lang w:eastAsia="zh-CN"/>
              </w:rPr>
            </w:pPr>
            <w:r>
              <w:t>май</w:t>
            </w:r>
          </w:p>
        </w:tc>
      </w:tr>
    </w:tbl>
    <w:p w:rsidR="00A02B6A" w:rsidRDefault="00A02B6A" w:rsidP="00A02B6A">
      <w:pPr>
        <w:jc w:val="center"/>
        <w:rPr>
          <w:lang w:eastAsia="zh-CN"/>
        </w:rPr>
      </w:pPr>
    </w:p>
    <w:p w:rsidR="00A02B6A" w:rsidRDefault="00A02B6A" w:rsidP="00A02B6A">
      <w:pPr>
        <w:tabs>
          <w:tab w:val="left" w:pos="285"/>
          <w:tab w:val="center" w:pos="4677"/>
        </w:tabs>
      </w:pPr>
      <w:r>
        <w:rPr>
          <w:b/>
        </w:rPr>
        <w:tab/>
        <w:t xml:space="preserve"> </w:t>
      </w:r>
      <w:r>
        <w:t xml:space="preserve">    </w:t>
      </w:r>
    </w:p>
    <w:p w:rsidR="00A02B6A" w:rsidRDefault="0045696C" w:rsidP="00A02B6A">
      <w:pPr>
        <w:jc w:val="both"/>
      </w:pPr>
      <w:r>
        <w:rPr>
          <w:b/>
        </w:rPr>
        <w:t>2.</w:t>
      </w:r>
      <w:r w:rsidR="002E3FC3">
        <w:rPr>
          <w:b/>
        </w:rPr>
        <w:t>6</w:t>
      </w:r>
      <w:r>
        <w:rPr>
          <w:b/>
        </w:rPr>
        <w:t xml:space="preserve"> </w:t>
      </w:r>
      <w:r w:rsidR="00A02B6A">
        <w:rPr>
          <w:b/>
        </w:rPr>
        <w:t xml:space="preserve"> </w:t>
      </w:r>
      <w:proofErr w:type="spellStart"/>
      <w:r w:rsidR="00A02B6A">
        <w:rPr>
          <w:b/>
        </w:rPr>
        <w:t>Профориентационная</w:t>
      </w:r>
      <w:proofErr w:type="spellEnd"/>
      <w:r w:rsidR="00A02B6A">
        <w:rPr>
          <w:b/>
        </w:rPr>
        <w:t xml:space="preserve"> работа </w:t>
      </w:r>
      <w:r w:rsidR="00A02B6A">
        <w:rPr>
          <w:rFonts w:eastAsia="Droid Sans Fallback"/>
          <w:b/>
          <w:kern w:val="2"/>
          <w:lang w:bidi="hi-IN"/>
        </w:rPr>
        <w:t xml:space="preserve"> с </w:t>
      </w:r>
      <w:proofErr w:type="gramStart"/>
      <w:r w:rsidR="00A02B6A">
        <w:rPr>
          <w:rFonts w:eastAsia="Droid Sans Fallback"/>
          <w:b/>
          <w:kern w:val="2"/>
          <w:lang w:bidi="hi-IN"/>
        </w:rPr>
        <w:t>обучающимися</w:t>
      </w:r>
      <w:proofErr w:type="gramEnd"/>
    </w:p>
    <w:p w:rsidR="00A02B6A" w:rsidRDefault="00A02B6A" w:rsidP="00A02B6A">
      <w:pPr>
        <w:widowControl w:val="0"/>
        <w:spacing w:after="140" w:line="288" w:lineRule="auto"/>
      </w:pPr>
      <w:r>
        <w:rPr>
          <w:rFonts w:eastAsia="Droid Sans Fallback"/>
          <w:kern w:val="2"/>
          <w:lang w:bidi="hi-IN"/>
        </w:rPr>
        <w:t xml:space="preserve">В ОУ реализуется Программа  профессиональной ориентации и обеспечения адаптации к рынку труда учащихся и выпускников ОУ. </w:t>
      </w:r>
    </w:p>
    <w:p w:rsidR="00A02B6A" w:rsidRDefault="00A02B6A" w:rsidP="00A02B6A">
      <w:pPr>
        <w:widowControl w:val="0"/>
        <w:spacing w:after="140" w:line="288" w:lineRule="auto"/>
      </w:pPr>
      <w:r>
        <w:rPr>
          <w:rFonts w:eastAsia="Droid Sans Fallback"/>
          <w:kern w:val="2"/>
          <w:lang w:bidi="hi-IN"/>
        </w:rPr>
        <w:t xml:space="preserve">Учащиеся 5-7 классов участвовали в течение года в </w:t>
      </w:r>
      <w:r>
        <w:t>школьных,  районных конкурсах детского творчества разной тематики. Подростки пробуют себя в самых разных областях: трудовые и благотворительные акции, спортивные соревнования, фестивали и праздники, конкурсы ИЗО и ДТ.</w:t>
      </w:r>
    </w:p>
    <w:p w:rsidR="00A02B6A" w:rsidRDefault="00A02B6A" w:rsidP="00A02B6A">
      <w:pPr>
        <w:tabs>
          <w:tab w:val="left" w:pos="8625"/>
        </w:tabs>
      </w:pPr>
      <w:r>
        <w:t xml:space="preserve">  Для получения данных о предпочтениях и склонностях  учащихся в 9-х классах педагогом-психологом проведена Диагностика профессиональных интересов и склонностей учащихся, в </w:t>
      </w:r>
      <w:proofErr w:type="gramStart"/>
      <w:r>
        <w:t>ходе</w:t>
      </w:r>
      <w:proofErr w:type="gramEnd"/>
      <w:r>
        <w:t xml:space="preserve"> которой учащиеся получили первые сведения о своей профессиональной направленности. </w:t>
      </w:r>
    </w:p>
    <w:p w:rsidR="00A02B6A" w:rsidRDefault="00A02B6A" w:rsidP="00A02B6A">
      <w:pPr>
        <w:tabs>
          <w:tab w:val="left" w:pos="8625"/>
        </w:tabs>
        <w:ind w:left="360"/>
        <w:rPr>
          <w:u w:val="single"/>
        </w:rPr>
      </w:pPr>
      <w:r>
        <w:t xml:space="preserve">Кроме этого, </w:t>
      </w:r>
      <w:r>
        <w:rPr>
          <w:u w:val="single"/>
        </w:rPr>
        <w:t>школьный психолог:</w:t>
      </w:r>
    </w:p>
    <w:p w:rsidR="00A02B6A" w:rsidRDefault="00A02B6A" w:rsidP="00A02B6A">
      <w:pPr>
        <w:tabs>
          <w:tab w:val="left" w:pos="8625"/>
        </w:tabs>
        <w:ind w:left="360"/>
      </w:pPr>
      <w:r>
        <w:t>-  проводит беседы, психологическое просвещение для родителей и педагогов на тему выбора;</w:t>
      </w:r>
    </w:p>
    <w:p w:rsidR="00A02B6A" w:rsidRDefault="00A02B6A" w:rsidP="00A02B6A">
      <w:pPr>
        <w:tabs>
          <w:tab w:val="left" w:pos="8625"/>
        </w:tabs>
        <w:ind w:left="360"/>
      </w:pPr>
      <w:r>
        <w:lastRenderedPageBreak/>
        <w:t>-  осуществляет психологические консультации с учётом возрастных особенностей учащихся;</w:t>
      </w:r>
    </w:p>
    <w:p w:rsidR="00A02B6A" w:rsidRDefault="00A02B6A" w:rsidP="00A02B6A">
      <w:pPr>
        <w:tabs>
          <w:tab w:val="left" w:pos="8625"/>
        </w:tabs>
        <w:ind w:left="360"/>
      </w:pPr>
      <w:r>
        <w:t>-  оказывает помощь классным руководителям в анализе и оценке интересов и склонностей учащихся.</w:t>
      </w:r>
    </w:p>
    <w:p w:rsidR="00A02B6A" w:rsidRDefault="00A02B6A" w:rsidP="00A02B6A">
      <w:pPr>
        <w:tabs>
          <w:tab w:val="left" w:pos="8625"/>
        </w:tabs>
        <w:ind w:left="360"/>
      </w:pPr>
      <w:r>
        <w:t xml:space="preserve"> Для обеспечения широкого диапазона вариативности профильного обучения используется широкий  комплекс традиционных занятий на элективных курсах и различные  формы и методы воспитательной работы. </w:t>
      </w:r>
    </w:p>
    <w:p w:rsidR="00A02B6A" w:rsidRDefault="00A02B6A" w:rsidP="00A02B6A">
      <w:pPr>
        <w:tabs>
          <w:tab w:val="left" w:pos="8625"/>
        </w:tabs>
        <w:ind w:left="360"/>
        <w:rPr>
          <w:u w:val="single"/>
        </w:rPr>
      </w:pPr>
      <w:r>
        <w:rPr>
          <w:u w:val="single"/>
        </w:rPr>
        <w:t>Учителя-предметники:</w:t>
      </w:r>
    </w:p>
    <w:p w:rsidR="00A02B6A" w:rsidRDefault="00A02B6A" w:rsidP="00A02B6A">
      <w:pPr>
        <w:tabs>
          <w:tab w:val="left" w:pos="8625"/>
        </w:tabs>
        <w:ind w:left="360"/>
      </w:pPr>
      <w:r>
        <w:t>- способствуют развитию познавательного интереса через проектную деятельность, участие в ежегодной н/</w:t>
      </w:r>
      <w:proofErr w:type="gramStart"/>
      <w:r>
        <w:t>п</w:t>
      </w:r>
      <w:proofErr w:type="gramEnd"/>
      <w:r>
        <w:t xml:space="preserve"> конференции «Шаг в науку», предметные недели, олимпиады разного уровня,  конкурсы стенных газет, домашние сочинения и т.д.:</w:t>
      </w:r>
    </w:p>
    <w:p w:rsidR="00A02B6A" w:rsidRDefault="00A02B6A" w:rsidP="00A02B6A">
      <w:pPr>
        <w:tabs>
          <w:tab w:val="left" w:pos="8625"/>
        </w:tabs>
        <w:ind w:left="360"/>
      </w:pPr>
      <w:r>
        <w:rPr>
          <w:u w:val="single"/>
        </w:rPr>
        <w:t>Классные руководители</w:t>
      </w:r>
      <w:r>
        <w:t>:</w:t>
      </w:r>
    </w:p>
    <w:p w:rsidR="00A02B6A" w:rsidRDefault="00A02B6A" w:rsidP="00A02B6A">
      <w:pPr>
        <w:tabs>
          <w:tab w:val="left" w:pos="8625"/>
        </w:tabs>
        <w:ind w:left="360"/>
      </w:pPr>
      <w:r>
        <w:t xml:space="preserve">-  организуют индивидуальные и групповые </w:t>
      </w:r>
      <w:proofErr w:type="spellStart"/>
      <w:r>
        <w:t>профориентационные</w:t>
      </w:r>
      <w:proofErr w:type="spellEnd"/>
      <w:r>
        <w:t xml:space="preserve"> беседы, диспуты;</w:t>
      </w:r>
    </w:p>
    <w:p w:rsidR="00A02B6A" w:rsidRDefault="00A02B6A" w:rsidP="00A02B6A">
      <w:pPr>
        <w:tabs>
          <w:tab w:val="left" w:pos="8625"/>
        </w:tabs>
        <w:ind w:left="360"/>
      </w:pPr>
      <w:r>
        <w:t>-  помогают обучающимся  составлять собственный портфолио;</w:t>
      </w:r>
    </w:p>
    <w:p w:rsidR="00A02B6A" w:rsidRDefault="00A02B6A" w:rsidP="00A02B6A">
      <w:pPr>
        <w:tabs>
          <w:tab w:val="left" w:pos="8625"/>
        </w:tabs>
        <w:ind w:left="360"/>
      </w:pPr>
      <w:r>
        <w:t>-  оказывают помощь школьному психологу в проведении анкетирования, учащихся и их родителей по проблеме самоопределения;</w:t>
      </w:r>
    </w:p>
    <w:p w:rsidR="00A02B6A" w:rsidRDefault="00A02B6A" w:rsidP="00A02B6A">
      <w:pPr>
        <w:widowControl w:val="0"/>
        <w:spacing w:after="140" w:line="288" w:lineRule="auto"/>
      </w:pPr>
      <w:r>
        <w:t xml:space="preserve">      -  проводят родительские собрания по проблеме формирования готовности учащихся к профильному и профессиональному самоопределению;</w:t>
      </w:r>
    </w:p>
    <w:p w:rsidR="00A02B6A" w:rsidRDefault="00A02B6A" w:rsidP="00A02B6A">
      <w:pPr>
        <w:autoSpaceDE w:val="0"/>
      </w:pPr>
      <w:r>
        <w:t xml:space="preserve">  </w:t>
      </w:r>
      <w:r>
        <w:rPr>
          <w:color w:val="000000"/>
        </w:rPr>
        <w:t>В течение учебного года</w:t>
      </w:r>
      <w:r>
        <w:t xml:space="preserve"> было организовано </w:t>
      </w:r>
    </w:p>
    <w:p w:rsidR="00A02B6A" w:rsidRDefault="00A02B6A" w:rsidP="00A02B6A">
      <w:r>
        <w:t xml:space="preserve">- посещение учащимися 8-9 классов Педагогического музея АППО СПб  21.11.18, </w:t>
      </w:r>
    </w:p>
    <w:p w:rsidR="00A02B6A" w:rsidRDefault="00A02B6A" w:rsidP="00A02B6A">
      <w:pPr>
        <w:autoSpaceDE w:val="0"/>
      </w:pPr>
      <w:r>
        <w:t xml:space="preserve"> Дня открытых дверей в ГБОУ лицее № 120, экскурсии в музей стекла и музей воды,</w:t>
      </w:r>
    </w:p>
    <w:p w:rsidR="00A02B6A" w:rsidRDefault="00A02B6A" w:rsidP="00A02B6A">
      <w:pPr>
        <w:autoSpaceDE w:val="0"/>
      </w:pPr>
      <w:r>
        <w:t>-  встречи учащихся с выпускниками лицея — студентами</w:t>
      </w:r>
    </w:p>
    <w:p w:rsidR="00A02B6A" w:rsidRDefault="00A02B6A" w:rsidP="00A02B6A">
      <w:r>
        <w:t xml:space="preserve">вузов и средних профессиональных учебных заведений, например Встреча со специалистами Университета МВД,  27.11.18, с представителями Университета  профсоюзов 15.01.19,  встреча (24.11. 2018) с выпускником лицея №445 2001 года, Президентом федерации серфинга России Сергеем </w:t>
      </w:r>
      <w:proofErr w:type="spellStart"/>
      <w:r>
        <w:t>Расшиваевым</w:t>
      </w:r>
      <w:proofErr w:type="spellEnd"/>
      <w:r>
        <w:t xml:space="preserve">. Он представил новый фильм «Прибой», автором и </w:t>
      </w:r>
      <w:proofErr w:type="gramStart"/>
      <w:r>
        <w:t>актером</w:t>
      </w:r>
      <w:proofErr w:type="gramEnd"/>
      <w:r>
        <w:t xml:space="preserve"> которого является. </w:t>
      </w:r>
    </w:p>
    <w:p w:rsidR="00A02B6A" w:rsidRDefault="00A02B6A" w:rsidP="00A02B6A">
      <w:r>
        <w:t xml:space="preserve">Традиционно учащиеся старших классов участвуют в районной Ярмарке профессий 25.10.18,  Ярмарке учебных заведений  27.11.18.  В прошедшем учебном году учащиеся 8-9 классов посетили Ярмарку профессий в </w:t>
      </w:r>
      <w:proofErr w:type="spellStart"/>
      <w:r>
        <w:t>Экспофоруме</w:t>
      </w:r>
      <w:proofErr w:type="spellEnd"/>
      <w:r>
        <w:t xml:space="preserve">  30.11.18 и День абитуриента (10 класс-15 чел) 21.01</w:t>
      </w:r>
    </w:p>
    <w:p w:rsidR="00A02B6A" w:rsidRDefault="00A02B6A" w:rsidP="00A02B6A">
      <w:pPr>
        <w:autoSpaceDE w:val="0"/>
      </w:pPr>
      <w:r>
        <w:t>Воспитательная служба лицея помогает  в организации временного трудоустройства учащихся в каникулярное время.</w:t>
      </w:r>
      <w:r>
        <w:rPr>
          <w:b/>
          <w:bCs/>
          <w:color w:val="800000"/>
        </w:rPr>
        <w:t xml:space="preserve"> </w:t>
      </w:r>
      <w:r>
        <w:rPr>
          <w:color w:val="000000"/>
        </w:rPr>
        <w:t>В летний период в организациях Зеленогорска работало 6</w:t>
      </w:r>
      <w:r>
        <w:rPr>
          <w:color w:val="FF0000"/>
        </w:rPr>
        <w:t xml:space="preserve"> </w:t>
      </w:r>
      <w:r>
        <w:rPr>
          <w:color w:val="000000"/>
        </w:rPr>
        <w:t>обучающихся лицея.</w:t>
      </w:r>
    </w:p>
    <w:p w:rsidR="0045696C" w:rsidRDefault="0045696C" w:rsidP="00A02B6A">
      <w:pPr>
        <w:autoSpaceDE w:val="0"/>
        <w:rPr>
          <w:b/>
          <w:bCs/>
        </w:rPr>
      </w:pPr>
    </w:p>
    <w:p w:rsidR="0045696C" w:rsidRDefault="0045696C" w:rsidP="00A02B6A">
      <w:pPr>
        <w:autoSpaceDE w:val="0"/>
      </w:pPr>
      <w:r>
        <w:rPr>
          <w:b/>
          <w:bCs/>
        </w:rPr>
        <w:t>2.</w:t>
      </w:r>
      <w:r w:rsidR="002E3FC3">
        <w:rPr>
          <w:b/>
          <w:bCs/>
        </w:rPr>
        <w:t>7</w:t>
      </w:r>
      <w:r>
        <w:rPr>
          <w:b/>
          <w:bCs/>
        </w:rPr>
        <w:t xml:space="preserve"> Проектная деятельность</w:t>
      </w:r>
    </w:p>
    <w:p w:rsidR="00A02B6A" w:rsidRDefault="00A02B6A" w:rsidP="00A02B6A">
      <w:pPr>
        <w:autoSpaceDE w:val="0"/>
      </w:pPr>
      <w:r>
        <w:t>Результаты своей проектной и исследовательской работы в течение учебного года они представляют на традиционной н/</w:t>
      </w:r>
      <w:proofErr w:type="gramStart"/>
      <w:r>
        <w:t>п</w:t>
      </w:r>
      <w:proofErr w:type="gramEnd"/>
      <w:r>
        <w:t xml:space="preserve"> конференции. В этом году она приняла статус районной конференции.  В конференции приняли участие 20 учащихся. </w:t>
      </w:r>
    </w:p>
    <w:p w:rsidR="00A02B6A" w:rsidRDefault="00A02B6A" w:rsidP="00A02B6A">
      <w:pPr>
        <w:autoSpaceDE w:val="0"/>
      </w:pPr>
      <w:r>
        <w:t xml:space="preserve">В 2018-2019 учебном году четвертый  раз в Курортном районе  проводился фестиваль «Профи- 2018/2019». В школьном этапе приняли участие 8-9 классы. На районном этапе победителями стали </w:t>
      </w:r>
      <w:proofErr w:type="spellStart"/>
      <w:r>
        <w:t>Варбан</w:t>
      </w:r>
      <w:proofErr w:type="spellEnd"/>
      <w:r>
        <w:t xml:space="preserve"> Екатерина и Смирнова Ольга (9а) в номинации  «Эссе «Профессия, о которой я мечтаю». </w:t>
      </w:r>
    </w:p>
    <w:p w:rsidR="00A02B6A" w:rsidRDefault="00A02B6A" w:rsidP="00A02B6A">
      <w:r>
        <w:t xml:space="preserve">16 февраля 2019 года в лицее состоялся первый школьный  форум «Сочиняй мечты» для учащихся 9-11 классов </w:t>
      </w:r>
      <w:proofErr w:type="gramStart"/>
      <w:r>
        <w:t xml:space="preserve">( </w:t>
      </w:r>
      <w:proofErr w:type="gramEnd"/>
      <w:r>
        <w:t xml:space="preserve">107 чел).  </w:t>
      </w:r>
      <w:r>
        <w:rPr>
          <w:rFonts w:eastAsia="Calibri"/>
          <w:lang w:eastAsia="en-US"/>
        </w:rPr>
        <w:t xml:space="preserve">Организаторами форума стали житель Зеленогорска </w:t>
      </w:r>
      <w:proofErr w:type="spellStart"/>
      <w:r>
        <w:t>Чмутов</w:t>
      </w:r>
      <w:proofErr w:type="spellEnd"/>
      <w:r>
        <w:t xml:space="preserve"> Евгений Александрович, полуфиналист Всероссийского конкурса управленцев «Лидеры России» и его молодая, инициативная команда. Цель форума «Сочиняй мечты» - помочь учащимся старших классов в профессиональном самоопределении и будущем трудоустройстве, продемонстрировать примеры успешных выпускников, руководителей, государственных служащих.</w:t>
      </w:r>
      <w:r>
        <w:rPr>
          <w:sz w:val="28"/>
          <w:szCs w:val="28"/>
        </w:rPr>
        <w:t xml:space="preserve">  </w:t>
      </w:r>
      <w:r>
        <w:t xml:space="preserve">Насыщенная программа ожидала в этот день учащихся: лекции, мастер-классы, творческие выступления, реальные истории успеха, обмен опытом.  Организаторы форума «Сочиняй мечты» постарались так организовать его </w:t>
      </w:r>
      <w:r>
        <w:lastRenderedPageBreak/>
        <w:t>работу, чтобы у его участников была возможность получить максимум информации в течение одного дня. Надеемся, что фестиваль «Сочиняй мечты!» станет традиционным.</w:t>
      </w:r>
    </w:p>
    <w:p w:rsidR="00A02B6A" w:rsidRDefault="00A02B6A" w:rsidP="00A02B6A">
      <w:pPr>
        <w:jc w:val="both"/>
        <w:rPr>
          <w:rFonts w:eastAsia="Calibri"/>
          <w:sz w:val="22"/>
          <w:szCs w:val="22"/>
          <w:lang w:eastAsia="en-US"/>
        </w:rPr>
      </w:pPr>
    </w:p>
    <w:p w:rsidR="00A02B6A" w:rsidRDefault="00A02B6A" w:rsidP="00A02B6A">
      <w:pPr>
        <w:ind w:left="360"/>
        <w:jc w:val="both"/>
      </w:pPr>
    </w:p>
    <w:p w:rsidR="00A02B6A" w:rsidRDefault="00ED56A2" w:rsidP="00A02B6A">
      <w:r w:rsidRPr="00A02B6A">
        <w:t xml:space="preserve"> </w:t>
      </w:r>
    </w:p>
    <w:p w:rsidR="00A02B6A" w:rsidRDefault="002E3FC3" w:rsidP="00A02B6A">
      <w:r>
        <w:rPr>
          <w:b/>
        </w:rPr>
        <w:t xml:space="preserve">2.8 </w:t>
      </w:r>
      <w:r w:rsidR="00A02B6A">
        <w:rPr>
          <w:b/>
        </w:rPr>
        <w:t>Работа с родителями:</w:t>
      </w:r>
    </w:p>
    <w:p w:rsidR="00A02B6A" w:rsidRPr="00A97384" w:rsidRDefault="00A02B6A" w:rsidP="00A02B6A">
      <w:r w:rsidRPr="00A97384">
        <w:t xml:space="preserve">Работа школьного родительского  клуба «Контакт» - 4 занятия (60 чел) </w:t>
      </w:r>
    </w:p>
    <w:p w:rsidR="00A02B6A" w:rsidRPr="00A97384" w:rsidRDefault="00A02B6A" w:rsidP="00A02B6A">
      <w:pPr>
        <w:tabs>
          <w:tab w:val="left" w:pos="4500"/>
        </w:tabs>
      </w:pPr>
      <w:r w:rsidRPr="00A97384">
        <w:t xml:space="preserve">Общешкольные родительские собрания — 4 </w:t>
      </w:r>
      <w:proofErr w:type="gramStart"/>
      <w:r w:rsidRPr="00A97384">
        <w:t xml:space="preserve">( </w:t>
      </w:r>
      <w:proofErr w:type="gramEnd"/>
      <w:r w:rsidRPr="00A97384">
        <w:t>689 чел)</w:t>
      </w:r>
    </w:p>
    <w:p w:rsidR="00A02B6A" w:rsidRPr="00A97384" w:rsidRDefault="00A02B6A" w:rsidP="00A02B6A">
      <w:pPr>
        <w:tabs>
          <w:tab w:val="left" w:pos="4500"/>
        </w:tabs>
      </w:pPr>
      <w:r w:rsidRPr="00A97384">
        <w:t>Районное  собрание  «Воспитание успешной личности»  (2 чел)19.04.19</w:t>
      </w:r>
    </w:p>
    <w:p w:rsidR="00A02B6A" w:rsidRPr="00A97384" w:rsidRDefault="00A02B6A" w:rsidP="00A02B6A">
      <w:pPr>
        <w:spacing w:line="276" w:lineRule="auto"/>
      </w:pPr>
      <w:r w:rsidRPr="00A97384">
        <w:rPr>
          <w:rFonts w:eastAsia="MS Mincho"/>
          <w:bCs/>
          <w:iCs/>
          <w:lang w:eastAsia="ja-JP"/>
        </w:rPr>
        <w:t>Городское родительское собрание «Гражданская активность и формы ее проявления в подростковой среде» (1 чел)</w:t>
      </w:r>
      <w:r w:rsidRPr="00A97384">
        <w:rPr>
          <w:rFonts w:eastAsia="MS Mincho"/>
          <w:bCs/>
          <w:lang w:eastAsia="ja-JP"/>
        </w:rPr>
        <w:t xml:space="preserve"> 20.09.2018</w:t>
      </w:r>
    </w:p>
    <w:p w:rsidR="00A02B6A" w:rsidRPr="00A97384" w:rsidRDefault="00A02B6A" w:rsidP="00A02B6A">
      <w:pPr>
        <w:spacing w:line="276" w:lineRule="auto"/>
      </w:pPr>
      <w:r w:rsidRPr="00A97384">
        <w:t>Всероссийская н/</w:t>
      </w:r>
      <w:proofErr w:type="gramStart"/>
      <w:r w:rsidRPr="00A97384">
        <w:t>п</w:t>
      </w:r>
      <w:proofErr w:type="gramEnd"/>
      <w:r w:rsidRPr="00A97384">
        <w:t xml:space="preserve"> конференция « Воспитание семейных ценностей: партнерства семье, школы и общества» в АППО  (1 чел)10.04-30.04.2019</w:t>
      </w:r>
    </w:p>
    <w:p w:rsidR="00A02B6A" w:rsidRPr="00A97384" w:rsidRDefault="00A02B6A" w:rsidP="00A02B6A">
      <w:r w:rsidRPr="00A97384">
        <w:rPr>
          <w:rFonts w:eastAsia="MS Mincho"/>
          <w:bCs/>
          <w:color w:val="00000A"/>
          <w:lang w:eastAsia="ja-JP"/>
        </w:rPr>
        <w:t>Заседание Совета родителей</w:t>
      </w:r>
      <w:r w:rsidRPr="00A97384">
        <w:rPr>
          <w:color w:val="00000A"/>
        </w:rPr>
        <w:t xml:space="preserve"> </w:t>
      </w:r>
      <w:r w:rsidRPr="00A97384">
        <w:rPr>
          <w:rFonts w:eastAsia="MS Mincho"/>
          <w:bCs/>
          <w:color w:val="00000A"/>
          <w:lang w:eastAsia="ja-JP"/>
        </w:rPr>
        <w:t xml:space="preserve">21.09.2018, </w:t>
      </w:r>
      <w:r w:rsidRPr="00A97384">
        <w:rPr>
          <w:bCs/>
          <w:color w:val="00000A"/>
        </w:rPr>
        <w:t xml:space="preserve"> </w:t>
      </w:r>
      <w:r w:rsidRPr="00A97384">
        <w:rPr>
          <w:color w:val="00000A"/>
        </w:rPr>
        <w:t xml:space="preserve"> 29.11. 2018, 14.03.2019, 13.05.2019</w:t>
      </w:r>
    </w:p>
    <w:p w:rsidR="00A02B6A" w:rsidRPr="00A97384" w:rsidRDefault="00A02B6A" w:rsidP="00A02B6A">
      <w:pPr>
        <w:tabs>
          <w:tab w:val="left" w:pos="4500"/>
        </w:tabs>
      </w:pPr>
      <w:r w:rsidRPr="00A97384">
        <w:t xml:space="preserve">Единый информационный день </w:t>
      </w:r>
      <w:r w:rsidRPr="00A97384">
        <w:rPr>
          <w:iCs/>
        </w:rPr>
        <w:t xml:space="preserve">по вопросам безопасности учащихся </w:t>
      </w:r>
    </w:p>
    <w:p w:rsidR="00A02B6A" w:rsidRPr="00A97384" w:rsidRDefault="00A02B6A" w:rsidP="00A02B6A">
      <w:pPr>
        <w:tabs>
          <w:tab w:val="left" w:pos="4500"/>
        </w:tabs>
      </w:pPr>
      <w:r w:rsidRPr="00A97384">
        <w:rPr>
          <w:iCs/>
        </w:rPr>
        <w:t xml:space="preserve"> 17.11.18, 13.10.18, 17.05.19</w:t>
      </w:r>
    </w:p>
    <w:p w:rsidR="00A02B6A" w:rsidRPr="00A97384" w:rsidRDefault="00A02B6A" w:rsidP="00A02B6A">
      <w:pPr>
        <w:tabs>
          <w:tab w:val="left" w:pos="4500"/>
        </w:tabs>
      </w:pPr>
      <w:r w:rsidRPr="00A97384">
        <w:t xml:space="preserve">Психолого-педагогические консультации  педагога-психолога с родителями </w:t>
      </w:r>
    </w:p>
    <w:p w:rsidR="00A02B6A" w:rsidRPr="00A97384" w:rsidRDefault="00A02B6A" w:rsidP="00A02B6A">
      <w:r w:rsidRPr="00A97384">
        <w:t xml:space="preserve"> «Телефон доверия» в течение года по средам – 51 чел.</w:t>
      </w:r>
    </w:p>
    <w:p w:rsidR="00ED56A2" w:rsidRPr="00A97384" w:rsidRDefault="00ED56A2" w:rsidP="00A02B6A">
      <w:pPr>
        <w:jc w:val="both"/>
      </w:pPr>
    </w:p>
    <w:p w:rsidR="00ED56A2" w:rsidRPr="00A97384" w:rsidRDefault="00ED56A2" w:rsidP="00ED56A2">
      <w:pPr>
        <w:jc w:val="both"/>
      </w:pPr>
    </w:p>
    <w:p w:rsidR="003B27DB" w:rsidRPr="007B6746" w:rsidRDefault="003B27DB" w:rsidP="00A02B6A">
      <w:pPr>
        <w:jc w:val="both"/>
      </w:pPr>
    </w:p>
    <w:p w:rsidR="00B4188F" w:rsidRPr="007B6746" w:rsidRDefault="00B4188F" w:rsidP="00AD5F91">
      <w:pPr>
        <w:jc w:val="both"/>
      </w:pPr>
    </w:p>
    <w:p w:rsidR="003B5F30" w:rsidRPr="0045696C" w:rsidRDefault="003B5F30" w:rsidP="00AD5F91">
      <w:pPr>
        <w:rPr>
          <w:b/>
          <w:bCs/>
          <w:i/>
        </w:rPr>
      </w:pPr>
      <w:r w:rsidRPr="0045696C">
        <w:rPr>
          <w:b/>
          <w:i/>
        </w:rPr>
        <w:t>2.</w:t>
      </w:r>
      <w:r w:rsidR="002E3FC3">
        <w:rPr>
          <w:b/>
          <w:i/>
        </w:rPr>
        <w:t>9</w:t>
      </w:r>
      <w:r w:rsidRPr="0045696C">
        <w:rPr>
          <w:b/>
          <w:i/>
        </w:rPr>
        <w:t>.</w:t>
      </w:r>
      <w:r w:rsidRPr="0045696C">
        <w:rPr>
          <w:b/>
          <w:bCs/>
          <w:i/>
        </w:rPr>
        <w:t xml:space="preserve"> Характеристика системы психолого-медико-социального сопровождения</w:t>
      </w:r>
      <w:r w:rsidR="00310506" w:rsidRPr="0045696C">
        <w:rPr>
          <w:b/>
          <w:bCs/>
          <w:i/>
        </w:rPr>
        <w:t xml:space="preserve"> </w:t>
      </w:r>
    </w:p>
    <w:p w:rsidR="003B5F30" w:rsidRPr="007B6746" w:rsidRDefault="003B5F30" w:rsidP="00AD5F91">
      <w:pPr>
        <w:pStyle w:val="a7"/>
        <w:spacing w:after="200"/>
        <w:ind w:left="0"/>
        <w:jc w:val="both"/>
      </w:pPr>
      <w:r w:rsidRPr="007B6746">
        <w:rPr>
          <w:color w:val="000000"/>
        </w:rPr>
        <w:t xml:space="preserve">В </w:t>
      </w:r>
      <w:r w:rsidR="0045696C">
        <w:t>лицее</w:t>
      </w:r>
      <w:r w:rsidRPr="007B6746">
        <w:rPr>
          <w:color w:val="000000"/>
        </w:rPr>
        <w:t xml:space="preserve"> функционирует служба психолого-педагогического сопровождения: социальный педагог,  педагог-психолог и учитель-логопед (</w:t>
      </w:r>
      <w:r w:rsidRPr="007B6746">
        <w:t>на условиях сетевого взаимодействия с ЦПМСС Курортного района)</w:t>
      </w:r>
      <w:r w:rsidRPr="007B6746">
        <w:rPr>
          <w:color w:val="000000"/>
        </w:rPr>
        <w:t>.</w:t>
      </w:r>
    </w:p>
    <w:p w:rsidR="00287B12" w:rsidRPr="007B6746" w:rsidRDefault="003B5F30" w:rsidP="00AD5F91">
      <w:pPr>
        <w:jc w:val="both"/>
        <w:rPr>
          <w:bCs/>
        </w:rPr>
      </w:pPr>
      <w:r w:rsidRPr="007B6746">
        <w:rPr>
          <w:bCs/>
        </w:rPr>
        <w:t xml:space="preserve"> Социальный педагог:</w:t>
      </w:r>
    </w:p>
    <w:p w:rsidR="003B5F30" w:rsidRPr="007B6746" w:rsidRDefault="003B5F30" w:rsidP="00420F6B">
      <w:pPr>
        <w:pStyle w:val="a7"/>
        <w:numPr>
          <w:ilvl w:val="0"/>
          <w:numId w:val="8"/>
        </w:numPr>
        <w:spacing w:after="200"/>
        <w:jc w:val="both"/>
      </w:pPr>
      <w:r w:rsidRPr="007B6746">
        <w:t xml:space="preserve">изучает психолого-медико-педагогические особенности личности </w:t>
      </w:r>
      <w:r w:rsidR="002B7021">
        <w:t>об</w:t>
      </w:r>
      <w:r w:rsidRPr="007B6746">
        <w:t>уча</w:t>
      </w:r>
      <w:r w:rsidR="002B7021">
        <w:t>ю</w:t>
      </w:r>
      <w:r w:rsidRPr="007B6746">
        <w:t>щихся, их микросреду и условия жизни;</w:t>
      </w:r>
    </w:p>
    <w:p w:rsidR="003B5F30" w:rsidRPr="007B6746" w:rsidRDefault="003B5F30" w:rsidP="00420F6B">
      <w:pPr>
        <w:pStyle w:val="a7"/>
        <w:numPr>
          <w:ilvl w:val="0"/>
          <w:numId w:val="8"/>
        </w:numPr>
        <w:spacing w:after="200"/>
        <w:jc w:val="both"/>
      </w:pPr>
      <w:r w:rsidRPr="007B6746">
        <w:t xml:space="preserve">выявляет интересы и потребности, трудности и проблемы, конфликтные ситуации, отклонения в поведении </w:t>
      </w:r>
      <w:proofErr w:type="gramStart"/>
      <w:r w:rsidR="00B21605">
        <w:t>об</w:t>
      </w:r>
      <w:r w:rsidRPr="007B6746">
        <w:t>уча</w:t>
      </w:r>
      <w:r w:rsidR="00B21605">
        <w:t>ю</w:t>
      </w:r>
      <w:r w:rsidRPr="007B6746">
        <w:t>щихся</w:t>
      </w:r>
      <w:proofErr w:type="gramEnd"/>
      <w:r w:rsidRPr="007B6746">
        <w:t xml:space="preserve"> и своевременно оказывает им социальную помощь и поддержку;</w:t>
      </w:r>
    </w:p>
    <w:p w:rsidR="00287B12" w:rsidRPr="007B6746" w:rsidRDefault="003B5F30" w:rsidP="00420F6B">
      <w:pPr>
        <w:pStyle w:val="a7"/>
        <w:numPr>
          <w:ilvl w:val="0"/>
          <w:numId w:val="8"/>
        </w:numPr>
        <w:spacing w:after="200"/>
        <w:jc w:val="both"/>
      </w:pPr>
      <w:r w:rsidRPr="007B6746">
        <w:t xml:space="preserve">содействует созданию обстановки психологического комфорта и безопасности личности </w:t>
      </w:r>
      <w:proofErr w:type="gramStart"/>
      <w:r w:rsidRPr="007B6746">
        <w:t>обучающихся</w:t>
      </w:r>
      <w:proofErr w:type="gramEnd"/>
      <w:r w:rsidRPr="007B6746">
        <w:t>.</w:t>
      </w:r>
    </w:p>
    <w:p w:rsidR="00785F67" w:rsidRPr="007B6746" w:rsidRDefault="00785F67" w:rsidP="00785F67">
      <w:pPr>
        <w:pStyle w:val="a7"/>
        <w:spacing w:after="200"/>
        <w:jc w:val="both"/>
      </w:pPr>
    </w:p>
    <w:p w:rsidR="00287B12" w:rsidRPr="007B6746" w:rsidRDefault="00287B12" w:rsidP="00287B12">
      <w:pPr>
        <w:pStyle w:val="a7"/>
        <w:spacing w:after="200"/>
        <w:ind w:left="142"/>
        <w:jc w:val="both"/>
      </w:pPr>
      <w:r w:rsidRPr="007B6746">
        <w:rPr>
          <w:color w:val="000000"/>
        </w:rPr>
        <w:t>Педагог-психолог:</w:t>
      </w:r>
    </w:p>
    <w:p w:rsidR="003B5F30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t>участвует в создании развивающей, психологически комфортной среды;</w:t>
      </w:r>
    </w:p>
    <w:p w:rsidR="003B5F30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t xml:space="preserve">проводит обследования с целью контроля за ходом развития </w:t>
      </w:r>
      <w:proofErr w:type="gramStart"/>
      <w:r w:rsidR="00B21605">
        <w:t>об</w:t>
      </w:r>
      <w:r w:rsidRPr="007B6746">
        <w:t>уча</w:t>
      </w:r>
      <w:r w:rsidR="00B21605">
        <w:t>ю</w:t>
      </w:r>
      <w:r w:rsidRPr="007B6746">
        <w:t>щихся</w:t>
      </w:r>
      <w:proofErr w:type="gramEnd"/>
      <w:r w:rsidRPr="007B6746">
        <w:t>, выявляет нуждающихся в психологической помощи;</w:t>
      </w:r>
    </w:p>
    <w:p w:rsidR="003B5F30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t>проводит необходимые психолого-педагогические измерения, обработку результатов, подготовку психологических заключений и рекомендаций;</w:t>
      </w:r>
    </w:p>
    <w:p w:rsidR="003B5F30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t>ведет консультационную работу;</w:t>
      </w:r>
    </w:p>
    <w:p w:rsidR="003B5F30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t xml:space="preserve">оказывает помощь семье в </w:t>
      </w:r>
      <w:r w:rsidR="00287B12" w:rsidRPr="007B6746">
        <w:t>создании положительного</w:t>
      </w:r>
      <w:r w:rsidRPr="007B6746">
        <w:t xml:space="preserve"> микроклимата.</w:t>
      </w:r>
    </w:p>
    <w:p w:rsidR="003B5F30" w:rsidRPr="007B6746" w:rsidRDefault="003B5F30" w:rsidP="00AD5F91">
      <w:pPr>
        <w:pStyle w:val="a7"/>
        <w:spacing w:after="200"/>
        <w:jc w:val="both"/>
      </w:pPr>
    </w:p>
    <w:p w:rsidR="00287B12" w:rsidRPr="007B6746" w:rsidRDefault="003B5F30" w:rsidP="00AD5F91">
      <w:pPr>
        <w:pStyle w:val="a7"/>
        <w:spacing w:after="200"/>
        <w:ind w:left="0"/>
        <w:jc w:val="both"/>
        <w:rPr>
          <w:color w:val="000000"/>
        </w:rPr>
      </w:pPr>
      <w:r w:rsidRPr="007B6746">
        <w:rPr>
          <w:color w:val="000000"/>
        </w:rPr>
        <w:t>Учитель-логопед:</w:t>
      </w:r>
    </w:p>
    <w:p w:rsidR="003B5F30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t>участвует в создании развивающей среды;</w:t>
      </w:r>
    </w:p>
    <w:p w:rsidR="003B5F30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t xml:space="preserve">проводит обследования с целью контроля за ходом развития </w:t>
      </w:r>
      <w:proofErr w:type="gramStart"/>
      <w:r w:rsidR="00B21605">
        <w:t>об</w:t>
      </w:r>
      <w:r w:rsidRPr="007B6746">
        <w:t>уча</w:t>
      </w:r>
      <w:r w:rsidR="00B21605">
        <w:t>ю</w:t>
      </w:r>
      <w:r w:rsidRPr="007B6746">
        <w:t>щихся</w:t>
      </w:r>
      <w:proofErr w:type="gramEnd"/>
      <w:r w:rsidRPr="007B6746">
        <w:t>, выявляет нуждающихся в логопедической помощи;</w:t>
      </w:r>
    </w:p>
    <w:p w:rsidR="003B5F30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t>проводит занятия с младшими школьниками с целью преодоления учебных затруднений;</w:t>
      </w:r>
    </w:p>
    <w:p w:rsidR="003B5F30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lastRenderedPageBreak/>
        <w:t>проводит необходимые измерения, обработку результатов, подготовку заключений и рекомендаций;</w:t>
      </w:r>
    </w:p>
    <w:p w:rsidR="00B4188F" w:rsidRPr="007B6746" w:rsidRDefault="003B5F30" w:rsidP="00420F6B">
      <w:pPr>
        <w:pStyle w:val="a7"/>
        <w:numPr>
          <w:ilvl w:val="0"/>
          <w:numId w:val="9"/>
        </w:numPr>
        <w:spacing w:after="200"/>
        <w:jc w:val="both"/>
      </w:pPr>
      <w:r w:rsidRPr="007B6746">
        <w:t>ведет консультационную работу.</w:t>
      </w:r>
    </w:p>
    <w:p w:rsidR="003B5F30" w:rsidRPr="007B6746" w:rsidRDefault="003B5F30" w:rsidP="00AD5F91">
      <w:pPr>
        <w:jc w:val="both"/>
        <w:rPr>
          <w:b/>
          <w:i/>
        </w:rPr>
      </w:pPr>
      <w:r w:rsidRPr="007B6746">
        <w:rPr>
          <w:b/>
          <w:i/>
        </w:rPr>
        <w:t>2.</w:t>
      </w:r>
      <w:r w:rsidR="0045696C">
        <w:rPr>
          <w:b/>
          <w:i/>
        </w:rPr>
        <w:t>1</w:t>
      </w:r>
      <w:r w:rsidR="002E3FC3">
        <w:rPr>
          <w:b/>
          <w:i/>
        </w:rPr>
        <w:t>0</w:t>
      </w:r>
      <w:r w:rsidRPr="007B6746">
        <w:rPr>
          <w:b/>
          <w:i/>
        </w:rPr>
        <w:t xml:space="preserve">. Характеристика </w:t>
      </w:r>
      <w:proofErr w:type="spellStart"/>
      <w:r w:rsidRPr="007B6746">
        <w:rPr>
          <w:b/>
          <w:i/>
        </w:rPr>
        <w:t>внутриш</w:t>
      </w:r>
      <w:r w:rsidR="00462C4C" w:rsidRPr="007B6746">
        <w:rPr>
          <w:b/>
          <w:i/>
        </w:rPr>
        <w:t>кольной</w:t>
      </w:r>
      <w:proofErr w:type="spellEnd"/>
      <w:r w:rsidR="00462C4C" w:rsidRPr="007B6746">
        <w:rPr>
          <w:b/>
          <w:i/>
        </w:rPr>
        <w:t xml:space="preserve"> системы оценки качества</w:t>
      </w:r>
    </w:p>
    <w:p w:rsidR="002E3FC3" w:rsidRDefault="002E3FC3" w:rsidP="002E3FC3">
      <w:pPr>
        <w:ind w:firstLine="708"/>
        <w:jc w:val="both"/>
      </w:pPr>
      <w:r>
        <w:t xml:space="preserve">Качество образования является важнейшей задачей </w:t>
      </w:r>
      <w:proofErr w:type="spellStart"/>
      <w:r>
        <w:t>внутришкольного</w:t>
      </w:r>
      <w:proofErr w:type="spellEnd"/>
      <w:r>
        <w:t xml:space="preserve"> управления и показателем авторитетности и конкурентоспособности образовательного учреждения. </w:t>
      </w:r>
      <w:proofErr w:type="spellStart"/>
      <w:r>
        <w:t>Внутришкольная</w:t>
      </w:r>
      <w:proofErr w:type="spellEnd"/>
      <w:r>
        <w:t xml:space="preserve"> система оценки качества образования  представляет собой целостную систему диагностических и оценочных процедур, а также нормативных правовых материалов, обеспечивающих оценку образовательных достижений обучающихся и эффективности деятельности образовательного учреждения.</w:t>
      </w:r>
    </w:p>
    <w:p w:rsidR="002E3FC3" w:rsidRDefault="002E3FC3" w:rsidP="002E3FC3">
      <w:pPr>
        <w:jc w:val="both"/>
      </w:pPr>
      <w:r>
        <w:t xml:space="preserve">Целями </w:t>
      </w:r>
      <w:proofErr w:type="spellStart"/>
      <w:r>
        <w:t>внутришкольной</w:t>
      </w:r>
      <w:proofErr w:type="spellEnd"/>
      <w:r>
        <w:t xml:space="preserve"> системы оценивания качества образования являются:</w:t>
      </w:r>
    </w:p>
    <w:p w:rsidR="002E3FC3" w:rsidRDefault="002E3FC3" w:rsidP="002E3FC3">
      <w:pPr>
        <w:pStyle w:val="a7"/>
        <w:numPr>
          <w:ilvl w:val="0"/>
          <w:numId w:val="40"/>
        </w:numPr>
        <w:jc w:val="both"/>
      </w:pPr>
      <w: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лицее;</w:t>
      </w:r>
    </w:p>
    <w:p w:rsidR="002E3FC3" w:rsidRDefault="002E3FC3" w:rsidP="002E3FC3">
      <w:pPr>
        <w:pStyle w:val="a7"/>
        <w:numPr>
          <w:ilvl w:val="0"/>
          <w:numId w:val="40"/>
        </w:numPr>
        <w:jc w:val="both"/>
      </w:pPr>
      <w:r>
        <w:t>получение объективной информации о состоянии качества образования, тенденциях его изменения и причинах, влияющих на его уровень;</w:t>
      </w:r>
    </w:p>
    <w:p w:rsidR="002E3FC3" w:rsidRDefault="002E3FC3" w:rsidP="002E3FC3">
      <w:pPr>
        <w:pStyle w:val="a7"/>
        <w:numPr>
          <w:ilvl w:val="0"/>
          <w:numId w:val="40"/>
        </w:numPr>
        <w:jc w:val="both"/>
      </w:pPr>
      <w:r>
        <w:t>повышение уровня информированности участников образовательного процесса при принятии решений, связанных с образованием;</w:t>
      </w:r>
    </w:p>
    <w:p w:rsidR="002E3FC3" w:rsidRDefault="002E3FC3" w:rsidP="002E3FC3">
      <w:pPr>
        <w:pStyle w:val="a7"/>
        <w:numPr>
          <w:ilvl w:val="0"/>
          <w:numId w:val="40"/>
        </w:numPr>
        <w:jc w:val="both"/>
      </w:pPr>
      <w:r>
        <w:t>обеспечение сопоставимости образовательных достижений обучающихся, различных образовательных программ и технологий обучения;</w:t>
      </w:r>
    </w:p>
    <w:p w:rsidR="002E3FC3" w:rsidRDefault="002E3FC3" w:rsidP="002E3FC3">
      <w:pPr>
        <w:pStyle w:val="a7"/>
        <w:numPr>
          <w:ilvl w:val="0"/>
          <w:numId w:val="40"/>
        </w:numPr>
        <w:jc w:val="both"/>
      </w:pPr>
      <w:r>
        <w:t>определение результативности образовательного процесса, эффективности учебных программ, их соответствия нормам и требованиям стандартов, оценка реализации инновационных введений в лицее;</w:t>
      </w:r>
    </w:p>
    <w:p w:rsidR="002E3FC3" w:rsidRDefault="002E3FC3" w:rsidP="002E3FC3">
      <w:pPr>
        <w:pStyle w:val="a7"/>
        <w:numPr>
          <w:ilvl w:val="0"/>
          <w:numId w:val="40"/>
        </w:numPr>
        <w:jc w:val="both"/>
      </w:pPr>
      <w:r>
        <w:t xml:space="preserve">выявление и развитие одаренности </w:t>
      </w:r>
      <w:proofErr w:type="gramStart"/>
      <w:r>
        <w:t>обучающихся</w:t>
      </w:r>
      <w:proofErr w:type="gramEnd"/>
      <w:r>
        <w:t xml:space="preserve"> как важнейшего механизма управления качеством образования.</w:t>
      </w:r>
    </w:p>
    <w:p w:rsidR="002E3FC3" w:rsidRDefault="002E3FC3" w:rsidP="002E3FC3">
      <w:pPr>
        <w:jc w:val="both"/>
      </w:pPr>
      <w:r>
        <w:t>В соответствии с поставленными целями определены следующие задачи:</w:t>
      </w:r>
    </w:p>
    <w:p w:rsidR="002E3FC3" w:rsidRDefault="002E3FC3" w:rsidP="002E3FC3">
      <w:pPr>
        <w:pStyle w:val="a7"/>
        <w:numPr>
          <w:ilvl w:val="0"/>
          <w:numId w:val="41"/>
        </w:numPr>
        <w:jc w:val="both"/>
      </w:pPr>
      <w: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2E3FC3" w:rsidRDefault="002E3FC3" w:rsidP="002E3FC3">
      <w:pPr>
        <w:pStyle w:val="a7"/>
        <w:numPr>
          <w:ilvl w:val="0"/>
          <w:numId w:val="41"/>
        </w:numPr>
        <w:jc w:val="both"/>
      </w:pPr>
      <w:r>
        <w:t>оценка уровня индивидуальных образовательных достижений обучающихся;</w:t>
      </w:r>
    </w:p>
    <w:p w:rsidR="002E3FC3" w:rsidRDefault="002E3FC3" w:rsidP="002E3FC3">
      <w:pPr>
        <w:pStyle w:val="a7"/>
        <w:numPr>
          <w:ilvl w:val="0"/>
          <w:numId w:val="41"/>
        </w:numPr>
        <w:jc w:val="both"/>
      </w:pPr>
      <w:r>
        <w:t>оценка состояния и эффективности деятельности образовательного учреждения;</w:t>
      </w:r>
    </w:p>
    <w:p w:rsidR="002E3FC3" w:rsidRDefault="002E3FC3" w:rsidP="002E3FC3">
      <w:pPr>
        <w:pStyle w:val="a7"/>
        <w:numPr>
          <w:ilvl w:val="0"/>
          <w:numId w:val="41"/>
        </w:numPr>
        <w:jc w:val="both"/>
      </w:pPr>
      <w:r>
        <w:t>оценка качества образовательных программ лицея с учетом запросов основных участников образовательного процесса.</w:t>
      </w:r>
    </w:p>
    <w:p w:rsidR="002E3FC3" w:rsidRDefault="002E3FC3" w:rsidP="002E3FC3">
      <w:pPr>
        <w:jc w:val="both"/>
      </w:pPr>
      <w:r>
        <w:t xml:space="preserve">Основные функции </w:t>
      </w:r>
      <w:proofErr w:type="spellStart"/>
      <w:r>
        <w:t>внутришкольной</w:t>
      </w:r>
      <w:proofErr w:type="spellEnd"/>
      <w:r>
        <w:t xml:space="preserve"> системы оценки качества образования – обеспечение ФГОС и удовлетворение потребности в получении качественного образования со стороны всех участников образовательного процесса.</w:t>
      </w:r>
    </w:p>
    <w:p w:rsidR="002E3FC3" w:rsidRDefault="002E3FC3" w:rsidP="002E3FC3">
      <w:pPr>
        <w:jc w:val="both"/>
      </w:pPr>
      <w:r>
        <w:t>Объектами оценки качества образования являются:</w:t>
      </w:r>
    </w:p>
    <w:p w:rsidR="002E3FC3" w:rsidRDefault="002E3FC3" w:rsidP="002E3FC3">
      <w:pPr>
        <w:pStyle w:val="a7"/>
        <w:numPr>
          <w:ilvl w:val="0"/>
          <w:numId w:val="42"/>
        </w:numPr>
        <w:spacing w:after="200"/>
        <w:jc w:val="both"/>
      </w:pPr>
      <w:r>
        <w:t xml:space="preserve">учебные и </w:t>
      </w:r>
      <w:proofErr w:type="spellStart"/>
      <w:r>
        <w:t>внеучебные</w:t>
      </w:r>
      <w:proofErr w:type="spellEnd"/>
      <w:r>
        <w:t xml:space="preserve"> достижения </w:t>
      </w:r>
      <w:proofErr w:type="gramStart"/>
      <w:r>
        <w:t>обучающихся</w:t>
      </w:r>
      <w:proofErr w:type="gramEnd"/>
      <w:r>
        <w:t>;</w:t>
      </w:r>
    </w:p>
    <w:p w:rsidR="002E3FC3" w:rsidRDefault="002E3FC3" w:rsidP="002E3FC3">
      <w:pPr>
        <w:pStyle w:val="a7"/>
        <w:numPr>
          <w:ilvl w:val="0"/>
          <w:numId w:val="42"/>
        </w:numPr>
        <w:spacing w:after="200"/>
        <w:jc w:val="both"/>
      </w:pPr>
      <w:r>
        <w:t>продуктивность, профессионализм и квалификация педагогических работников;</w:t>
      </w:r>
    </w:p>
    <w:p w:rsidR="002E3FC3" w:rsidRDefault="002E3FC3" w:rsidP="002E3FC3">
      <w:pPr>
        <w:pStyle w:val="a7"/>
        <w:numPr>
          <w:ilvl w:val="0"/>
          <w:numId w:val="42"/>
        </w:numPr>
        <w:spacing w:after="200"/>
        <w:jc w:val="both"/>
      </w:pPr>
      <w:r>
        <w:t>образовательные программы;</w:t>
      </w:r>
    </w:p>
    <w:p w:rsidR="002E3FC3" w:rsidRDefault="002E3FC3" w:rsidP="002E3FC3">
      <w:pPr>
        <w:pStyle w:val="a7"/>
        <w:numPr>
          <w:ilvl w:val="0"/>
          <w:numId w:val="42"/>
        </w:numPr>
        <w:spacing w:after="200"/>
        <w:jc w:val="both"/>
      </w:pPr>
      <w:r>
        <w:t>материально-технические ресурсы образовательного учреждения.</w:t>
      </w:r>
    </w:p>
    <w:p w:rsidR="002E3FC3" w:rsidRDefault="002E3FC3" w:rsidP="002E3FC3">
      <w:pPr>
        <w:pStyle w:val="a7"/>
        <w:spacing w:after="200"/>
        <w:ind w:left="0"/>
        <w:jc w:val="both"/>
      </w:pPr>
      <w:r>
        <w:t>Предмет оценки:</w:t>
      </w:r>
    </w:p>
    <w:p w:rsidR="002E3FC3" w:rsidRDefault="002E3FC3" w:rsidP="002E3FC3">
      <w:pPr>
        <w:pStyle w:val="a7"/>
        <w:numPr>
          <w:ilvl w:val="0"/>
          <w:numId w:val="43"/>
        </w:numPr>
        <w:jc w:val="both"/>
      </w:pPr>
      <w:r>
        <w:t xml:space="preserve">качество образовательных результатов (степень соответствия результатов освоения </w:t>
      </w:r>
      <w:proofErr w:type="gramStart"/>
      <w:r>
        <w:t>обучающимися</w:t>
      </w:r>
      <w:proofErr w:type="gramEnd"/>
      <w:r>
        <w:t xml:space="preserve"> образовательных программ государственному и социальному стандартам);</w:t>
      </w:r>
    </w:p>
    <w:p w:rsidR="002E3FC3" w:rsidRDefault="002E3FC3" w:rsidP="002E3FC3">
      <w:pPr>
        <w:pStyle w:val="a7"/>
        <w:numPr>
          <w:ilvl w:val="0"/>
          <w:numId w:val="43"/>
        </w:numPr>
        <w:jc w:val="both"/>
      </w:pPr>
      <w:r>
        <w:t>качество условий образовательного процесса (качество условий реализации образовательных программ);</w:t>
      </w:r>
    </w:p>
    <w:p w:rsidR="002E3FC3" w:rsidRDefault="002E3FC3" w:rsidP="002E3FC3">
      <w:pPr>
        <w:pStyle w:val="a7"/>
        <w:numPr>
          <w:ilvl w:val="0"/>
          <w:numId w:val="43"/>
        </w:numPr>
        <w:jc w:val="both"/>
      </w:pPr>
      <w:r>
        <w:t>эффективность управления качеством образования.</w:t>
      </w:r>
    </w:p>
    <w:p w:rsidR="002E3FC3" w:rsidRDefault="002E3FC3" w:rsidP="002E3FC3">
      <w:pPr>
        <w:jc w:val="both"/>
      </w:pPr>
      <w:r>
        <w:t xml:space="preserve">Реализация </w:t>
      </w:r>
      <w:proofErr w:type="spellStart"/>
      <w:r>
        <w:t>внутришкольной</w:t>
      </w:r>
      <w:proofErr w:type="spellEnd"/>
      <w:r>
        <w:t xml:space="preserve"> системы оценки качества образования осуществляется посредством существующих процедур контроля и экспертной оценки качества образования.</w:t>
      </w:r>
    </w:p>
    <w:p w:rsidR="002E3FC3" w:rsidRDefault="002E3FC3" w:rsidP="002E3FC3">
      <w:pPr>
        <w:jc w:val="both"/>
      </w:pPr>
      <w:r>
        <w:t xml:space="preserve">                  Процедуры системы оценки качества образования:</w:t>
      </w:r>
    </w:p>
    <w:p w:rsidR="002E3FC3" w:rsidRDefault="002E3FC3" w:rsidP="002E3FC3">
      <w:pPr>
        <w:pStyle w:val="a7"/>
        <w:numPr>
          <w:ilvl w:val="0"/>
          <w:numId w:val="44"/>
        </w:numPr>
        <w:spacing w:after="200"/>
        <w:jc w:val="both"/>
      </w:pPr>
      <w:r>
        <w:lastRenderedPageBreak/>
        <w:t>лицензирование – определяет соответствие условий осуществления образовательного процесса государственным стандартам;</w:t>
      </w:r>
    </w:p>
    <w:p w:rsidR="002E3FC3" w:rsidRDefault="002E3FC3" w:rsidP="002E3FC3">
      <w:pPr>
        <w:pStyle w:val="a7"/>
        <w:numPr>
          <w:ilvl w:val="0"/>
          <w:numId w:val="44"/>
        </w:numPr>
        <w:spacing w:after="200"/>
        <w:jc w:val="both"/>
      </w:pPr>
      <w:r>
        <w:t>государственная аккредитация – процедура признания государственного статуса образовательного учреждения;</w:t>
      </w:r>
    </w:p>
    <w:p w:rsidR="002E3FC3" w:rsidRDefault="002E3FC3" w:rsidP="002E3FC3">
      <w:pPr>
        <w:pStyle w:val="a7"/>
        <w:numPr>
          <w:ilvl w:val="0"/>
          <w:numId w:val="44"/>
        </w:numPr>
        <w:spacing w:after="200"/>
        <w:jc w:val="both"/>
      </w:pPr>
      <w:r>
        <w:t>государственный контроль (надзор) в сфере образования;</w:t>
      </w:r>
    </w:p>
    <w:p w:rsidR="002E3FC3" w:rsidRDefault="002E3FC3" w:rsidP="002E3FC3">
      <w:pPr>
        <w:pStyle w:val="a7"/>
        <w:numPr>
          <w:ilvl w:val="0"/>
          <w:numId w:val="44"/>
        </w:numPr>
        <w:spacing w:after="200"/>
        <w:jc w:val="both"/>
      </w:pPr>
      <w:r>
        <w:t>государственная итоговая аттестация выпускников – устанавливает уровень подготовки выпускников образовательного учреждения в соответствии с требованиями государственного образовательного стандартов на ступенях основного и среднего образования (ежегодно);</w:t>
      </w:r>
    </w:p>
    <w:p w:rsidR="002E3FC3" w:rsidRDefault="002E3FC3" w:rsidP="002E3FC3">
      <w:pPr>
        <w:pStyle w:val="a7"/>
        <w:numPr>
          <w:ilvl w:val="0"/>
          <w:numId w:val="44"/>
        </w:numPr>
        <w:spacing w:after="200"/>
        <w:jc w:val="both"/>
      </w:pPr>
      <w:r>
        <w:t>всероссийские и региональные поверочные работы;</w:t>
      </w:r>
    </w:p>
    <w:p w:rsidR="002E3FC3" w:rsidRDefault="002E3FC3" w:rsidP="002E3FC3">
      <w:pPr>
        <w:pStyle w:val="a7"/>
        <w:numPr>
          <w:ilvl w:val="0"/>
          <w:numId w:val="44"/>
        </w:numPr>
        <w:spacing w:after="200"/>
        <w:jc w:val="both"/>
      </w:pPr>
      <w:r>
        <w:t xml:space="preserve">аттестация педагогов образовательного учреждения – определяет уровень соответствия педагогических работников должностным требованиям и квалификационным категориям; </w:t>
      </w:r>
    </w:p>
    <w:p w:rsidR="002E3FC3" w:rsidRDefault="002E3FC3" w:rsidP="002E3FC3">
      <w:pPr>
        <w:pStyle w:val="a7"/>
        <w:numPr>
          <w:ilvl w:val="0"/>
          <w:numId w:val="44"/>
        </w:numPr>
        <w:spacing w:after="200"/>
        <w:jc w:val="both"/>
      </w:pPr>
      <w:r>
        <w:t>общественная экспертиза качества образования – проводится силами общественных, независимых, гражданских институтов и организаций через систему конкурсов (постоянно);</w:t>
      </w:r>
    </w:p>
    <w:p w:rsidR="002E3FC3" w:rsidRDefault="002E3FC3" w:rsidP="002E3FC3">
      <w:pPr>
        <w:pStyle w:val="a7"/>
        <w:numPr>
          <w:ilvl w:val="0"/>
          <w:numId w:val="44"/>
        </w:numPr>
        <w:spacing w:after="200"/>
        <w:jc w:val="both"/>
      </w:pPr>
      <w:r>
        <w:t>профессиональные конкурсы (ежегодно);</w:t>
      </w:r>
    </w:p>
    <w:p w:rsidR="002E3FC3" w:rsidRDefault="002E3FC3" w:rsidP="002E3FC3">
      <w:pPr>
        <w:pStyle w:val="a7"/>
        <w:numPr>
          <w:ilvl w:val="0"/>
          <w:numId w:val="44"/>
        </w:numPr>
        <w:spacing w:after="200"/>
        <w:jc w:val="both"/>
      </w:pPr>
      <w:r>
        <w:t xml:space="preserve">система </w:t>
      </w:r>
      <w:proofErr w:type="spellStart"/>
      <w:r>
        <w:t>внутришкольного</w:t>
      </w:r>
      <w:proofErr w:type="spellEnd"/>
      <w:r>
        <w:t xml:space="preserve"> контроля:</w:t>
      </w:r>
    </w:p>
    <w:p w:rsidR="002E3FC3" w:rsidRDefault="002E3FC3" w:rsidP="002E3FC3">
      <w:pPr>
        <w:pStyle w:val="a7"/>
        <w:numPr>
          <w:ilvl w:val="0"/>
          <w:numId w:val="45"/>
        </w:numPr>
        <w:spacing w:after="200"/>
        <w:jc w:val="both"/>
      </w:pPr>
      <w:r>
        <w:t>мониторинг образовательных достижений обучающихся на разных ступенях обучения (постоянно);</w:t>
      </w:r>
    </w:p>
    <w:p w:rsidR="002E3FC3" w:rsidRDefault="002E3FC3" w:rsidP="002E3FC3">
      <w:pPr>
        <w:pStyle w:val="a7"/>
        <w:numPr>
          <w:ilvl w:val="0"/>
          <w:numId w:val="45"/>
        </w:numPr>
        <w:spacing w:after="200"/>
        <w:jc w:val="both"/>
      </w:pPr>
      <w:r>
        <w:t>анализ творческих достижений обучающихся (постоянно).</w:t>
      </w:r>
    </w:p>
    <w:p w:rsidR="002E3FC3" w:rsidRDefault="002E3FC3" w:rsidP="002E3FC3">
      <w:pPr>
        <w:pStyle w:val="a7"/>
        <w:ind w:left="142" w:firstLine="566"/>
        <w:jc w:val="both"/>
      </w:pPr>
      <w:r>
        <w:t>Управление качеством образования также  осуществляется на основе использования  технологий портфолио педагогических работников, анализа результатов профессиональной деятельности в АИСУ «ПараГраф», диагностических тестов в электронных обучающих средствах ПМК «Школьный наставник», проведения всероссийских проверочных работ,  во время проведения аттестационных процедур, открытых уроков и занятий для родителей.</w:t>
      </w:r>
    </w:p>
    <w:p w:rsidR="002E3FC3" w:rsidRDefault="002E3FC3" w:rsidP="002E3FC3">
      <w:pPr>
        <w:ind w:firstLine="708"/>
        <w:jc w:val="both"/>
      </w:pPr>
      <w:r>
        <w:t xml:space="preserve">Итоги </w:t>
      </w:r>
      <w:proofErr w:type="spellStart"/>
      <w:r>
        <w:t>внутришкольной</w:t>
      </w:r>
      <w:proofErr w:type="spellEnd"/>
      <w:r>
        <w:t xml:space="preserve"> оценки качества образования и события школьной жизни освещаются на официальном Интернет-сайте лицея. Сайт служит средством информационного обмена участников образовательного процесса, на нем размещаются Публичный доклад директора лицея, аналитические материалы о деятельности и достижениях образовательного учреждения.</w:t>
      </w:r>
    </w:p>
    <w:p w:rsidR="002E3FC3" w:rsidRDefault="002E3FC3" w:rsidP="002E3FC3">
      <w:pPr>
        <w:jc w:val="both"/>
      </w:pPr>
      <w:r>
        <w:t>Доступ к данной информации является свободным для всех заинтересованных лиц.</w:t>
      </w:r>
    </w:p>
    <w:p w:rsidR="002E3FC3" w:rsidRDefault="002E3FC3" w:rsidP="002E3FC3">
      <w:pPr>
        <w:jc w:val="both"/>
      </w:pPr>
      <w:r>
        <w:t xml:space="preserve">Таким образом, </w:t>
      </w:r>
      <w:proofErr w:type="spellStart"/>
      <w:r>
        <w:t>внутришкольная</w:t>
      </w:r>
      <w:proofErr w:type="spellEnd"/>
      <w:r>
        <w:t xml:space="preserve"> система оценки качества образования представляет собой органичную взаимосвязь процессов планирования, анализа, отчетности по всем направлениям образовательной деятельности лицея.</w:t>
      </w:r>
    </w:p>
    <w:p w:rsidR="00234374" w:rsidRDefault="00234374" w:rsidP="002E3FC3">
      <w:pPr>
        <w:jc w:val="both"/>
      </w:pPr>
    </w:p>
    <w:p w:rsidR="00754F0A" w:rsidRDefault="00234374" w:rsidP="00234374">
      <w:pPr>
        <w:rPr>
          <w:b/>
        </w:rPr>
      </w:pPr>
      <w:r>
        <w:rPr>
          <w:b/>
        </w:rPr>
        <w:t xml:space="preserve">2.11 </w:t>
      </w:r>
      <w:r w:rsidR="00754F0A">
        <w:rPr>
          <w:b/>
        </w:rPr>
        <w:t>Образовательные технологии и методы обучения,</w:t>
      </w:r>
      <w:r>
        <w:rPr>
          <w:b/>
        </w:rPr>
        <w:t xml:space="preserve"> </w:t>
      </w:r>
      <w:r w:rsidR="00754F0A">
        <w:rPr>
          <w:b/>
        </w:rPr>
        <w:t>используемые  в образовательном процессе</w:t>
      </w:r>
    </w:p>
    <w:p w:rsidR="00754F0A" w:rsidRDefault="00754F0A" w:rsidP="00754F0A">
      <w:pPr>
        <w:jc w:val="center"/>
        <w:rPr>
          <w:b/>
        </w:rPr>
      </w:pPr>
    </w:p>
    <w:p w:rsidR="00754F0A" w:rsidRDefault="00754F0A" w:rsidP="00754F0A">
      <w:pPr>
        <w:shd w:val="clear" w:color="auto" w:fill="FFFFFF"/>
        <w:ind w:firstLine="708"/>
        <w:jc w:val="both"/>
      </w:pPr>
      <w:r>
        <w:rPr>
          <w:color w:val="000000"/>
          <w:spacing w:val="4"/>
        </w:rPr>
        <w:t xml:space="preserve">Педагогические технологии, используемые учителями </w:t>
      </w:r>
      <w:r>
        <w:t>лицея</w:t>
      </w:r>
      <w:r>
        <w:rPr>
          <w:color w:val="000000"/>
          <w:spacing w:val="4"/>
        </w:rPr>
        <w:t>, направлены на  успешное освоение образовательных программ  и реализацию</w:t>
      </w:r>
      <w:r>
        <w:rPr>
          <w:color w:val="000000"/>
          <w:spacing w:val="2"/>
        </w:rPr>
        <w:t xml:space="preserve"> стратегии развивающего, личностно-ориентированного </w:t>
      </w:r>
      <w:r>
        <w:rPr>
          <w:color w:val="000000"/>
        </w:rPr>
        <w:t>обучения</w:t>
      </w:r>
      <w:r>
        <w:t xml:space="preserve">. </w:t>
      </w:r>
    </w:p>
    <w:p w:rsidR="00754F0A" w:rsidRDefault="00754F0A" w:rsidP="00754F0A">
      <w:pPr>
        <w:jc w:val="both"/>
        <w:rPr>
          <w:i/>
        </w:rPr>
      </w:pPr>
      <w:r>
        <w:rPr>
          <w:color w:val="000000"/>
          <w:spacing w:val="3"/>
        </w:rPr>
        <w:t xml:space="preserve">    Особенностями используемых технологий</w:t>
      </w:r>
      <w:r>
        <w:rPr>
          <w:i/>
          <w:iCs/>
          <w:color w:val="000000"/>
          <w:spacing w:val="5"/>
        </w:rPr>
        <w:t xml:space="preserve"> </w:t>
      </w:r>
      <w:r>
        <w:rPr>
          <w:color w:val="000000"/>
          <w:spacing w:val="5"/>
        </w:rPr>
        <w:t xml:space="preserve">является ориентация на формирование </w:t>
      </w:r>
      <w:proofErr w:type="gramStart"/>
      <w:r>
        <w:rPr>
          <w:color w:val="000000"/>
          <w:spacing w:val="5"/>
        </w:rPr>
        <w:t>у</w:t>
      </w:r>
      <w:proofErr w:type="gramEnd"/>
      <w:r>
        <w:rPr>
          <w:color w:val="000000"/>
          <w:spacing w:val="5"/>
        </w:rPr>
        <w:t xml:space="preserve"> обучающихся:</w:t>
      </w:r>
    </w:p>
    <w:p w:rsidR="00754F0A" w:rsidRDefault="00754F0A" w:rsidP="00754F0A">
      <w:pPr>
        <w:widowControl w:val="0"/>
        <w:numPr>
          <w:ilvl w:val="0"/>
          <w:numId w:val="46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spacing w:val="3"/>
        </w:rPr>
        <w:t>самостоятельности и культуры мышления;</w:t>
      </w:r>
    </w:p>
    <w:p w:rsidR="00754F0A" w:rsidRDefault="00754F0A" w:rsidP="00754F0A">
      <w:pPr>
        <w:widowControl w:val="0"/>
        <w:numPr>
          <w:ilvl w:val="0"/>
          <w:numId w:val="46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spacing w:val="2"/>
        </w:rPr>
        <w:t>исследовательских умений;</w:t>
      </w:r>
    </w:p>
    <w:p w:rsidR="00754F0A" w:rsidRDefault="00754F0A" w:rsidP="00754F0A">
      <w:pPr>
        <w:widowControl w:val="0"/>
        <w:numPr>
          <w:ilvl w:val="0"/>
          <w:numId w:val="46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spacing w:val="2"/>
        </w:rPr>
        <w:t>коммуникативной культуры;</w:t>
      </w:r>
    </w:p>
    <w:p w:rsidR="00754F0A" w:rsidRDefault="00754F0A" w:rsidP="00754F0A">
      <w:pPr>
        <w:widowControl w:val="0"/>
        <w:numPr>
          <w:ilvl w:val="0"/>
          <w:numId w:val="46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spacing w:val="2"/>
        </w:rPr>
        <w:t>потребности в профессиональной ориентации.</w:t>
      </w:r>
    </w:p>
    <w:p w:rsidR="00754F0A" w:rsidRDefault="00754F0A" w:rsidP="00754F0A">
      <w:pPr>
        <w:shd w:val="clear" w:color="auto" w:fill="FFFFFF"/>
        <w:ind w:firstLine="365"/>
        <w:jc w:val="both"/>
        <w:rPr>
          <w:color w:val="000000"/>
          <w:spacing w:val="3"/>
        </w:rPr>
      </w:pPr>
      <w:r>
        <w:rPr>
          <w:color w:val="000000"/>
          <w:spacing w:val="4"/>
        </w:rPr>
        <w:t>В качестве ведущих технологий</w:t>
      </w:r>
      <w:r>
        <w:rPr>
          <w:color w:val="000000"/>
          <w:spacing w:val="3"/>
        </w:rPr>
        <w:t xml:space="preserve">  учителями </w:t>
      </w:r>
      <w:r>
        <w:t xml:space="preserve">лицея </w:t>
      </w:r>
      <w:r>
        <w:rPr>
          <w:color w:val="000000"/>
          <w:spacing w:val="3"/>
        </w:rPr>
        <w:t xml:space="preserve">используются: 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t>развивающее обучение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t>проблемное обучение</w:t>
      </w:r>
    </w:p>
    <w:p w:rsidR="00754F0A" w:rsidRDefault="00754F0A" w:rsidP="00754F0A">
      <w:pPr>
        <w:pStyle w:val="a7"/>
        <w:numPr>
          <w:ilvl w:val="0"/>
          <w:numId w:val="47"/>
        </w:numPr>
      </w:pPr>
      <w:proofErr w:type="spellStart"/>
      <w:r>
        <w:lastRenderedPageBreak/>
        <w:t>разноуровневое</w:t>
      </w:r>
      <w:proofErr w:type="spellEnd"/>
      <w:r>
        <w:t xml:space="preserve"> обучение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t>исследовательские методы обучения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t>проектные методы обучения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t>технология «дебаты»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t>технология развития «критического мышления»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t>технология использования в обучении игровых методов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t>информационно-коммуникационные технологии</w:t>
      </w:r>
    </w:p>
    <w:p w:rsidR="00754F0A" w:rsidRDefault="00754F0A" w:rsidP="00754F0A">
      <w:pPr>
        <w:pStyle w:val="a7"/>
        <w:numPr>
          <w:ilvl w:val="0"/>
          <w:numId w:val="47"/>
        </w:numPr>
      </w:pPr>
      <w:proofErr w:type="spellStart"/>
      <w:r>
        <w:t>здоровьесберегающие</w:t>
      </w:r>
      <w:proofErr w:type="spellEnd"/>
      <w:r>
        <w:t xml:space="preserve"> технологии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t>система инновационной оценки «портфолио»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rPr>
          <w:spacing w:val="-7"/>
        </w:rPr>
        <w:t>консультации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rPr>
          <w:spacing w:val="2"/>
        </w:rPr>
        <w:t>семинары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rPr>
          <w:spacing w:val="3"/>
        </w:rPr>
        <w:t>творческие мастерские</w:t>
      </w:r>
    </w:p>
    <w:p w:rsidR="00754F0A" w:rsidRDefault="00754F0A" w:rsidP="00754F0A">
      <w:pPr>
        <w:pStyle w:val="a7"/>
        <w:numPr>
          <w:ilvl w:val="0"/>
          <w:numId w:val="47"/>
        </w:numPr>
      </w:pPr>
      <w:r>
        <w:rPr>
          <w:spacing w:val="1"/>
        </w:rPr>
        <w:t>экскурсионные занятия на базе музеев,  биб</w:t>
      </w:r>
      <w:r>
        <w:rPr>
          <w:spacing w:val="2"/>
        </w:rPr>
        <w:t>лиотек  и др.</w:t>
      </w:r>
    </w:p>
    <w:p w:rsidR="00754F0A" w:rsidRDefault="00754F0A" w:rsidP="00754F0A">
      <w:pPr>
        <w:shd w:val="clear" w:color="auto" w:fill="FFFFFF"/>
      </w:pPr>
      <w:r>
        <w:rPr>
          <w:color w:val="000000"/>
          <w:spacing w:val="3"/>
        </w:rPr>
        <w:t>При выборе технологии педагоги руководствуются:</w:t>
      </w:r>
    </w:p>
    <w:p w:rsidR="00754F0A" w:rsidRDefault="00754F0A" w:rsidP="00754F0A">
      <w:pPr>
        <w:pStyle w:val="a7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pacing w:val="2"/>
        </w:rPr>
        <w:t>уровнем познавательных интересов и возможностей об</w:t>
      </w:r>
      <w:r>
        <w:rPr>
          <w:color w:val="000000"/>
          <w:spacing w:val="1"/>
        </w:rPr>
        <w:t>учающихся;</w:t>
      </w:r>
    </w:p>
    <w:p w:rsidR="00754F0A" w:rsidRDefault="00754F0A" w:rsidP="00754F0A">
      <w:pPr>
        <w:pStyle w:val="a7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6"/>
        </w:rPr>
        <w:t xml:space="preserve">возможностями предмета и выбранной учебной </w:t>
      </w:r>
      <w:r>
        <w:rPr>
          <w:color w:val="000000"/>
          <w:spacing w:val="1"/>
        </w:rPr>
        <w:t>программы;</w:t>
      </w:r>
    </w:p>
    <w:p w:rsidR="00754F0A" w:rsidRDefault="00754F0A" w:rsidP="00754F0A">
      <w:pPr>
        <w:pStyle w:val="a7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</w:rPr>
        <w:t xml:space="preserve">уровнем учебно-методического обеспечения </w:t>
      </w:r>
      <w:r>
        <w:t>лицея</w:t>
      </w:r>
      <w:r>
        <w:rPr>
          <w:color w:val="000000"/>
        </w:rPr>
        <w:t>;</w:t>
      </w:r>
    </w:p>
    <w:p w:rsidR="00754F0A" w:rsidRDefault="00754F0A" w:rsidP="00754F0A">
      <w:pPr>
        <w:pStyle w:val="a7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4"/>
        </w:rPr>
        <w:t>творческой индивидуальностью педагога, реализую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щего программу;</w:t>
      </w:r>
    </w:p>
    <w:p w:rsidR="00754F0A" w:rsidRDefault="00754F0A" w:rsidP="00754F0A">
      <w:pPr>
        <w:pStyle w:val="a7"/>
        <w:numPr>
          <w:ilvl w:val="0"/>
          <w:numId w:val="48"/>
        </w:numPr>
        <w:jc w:val="both"/>
      </w:pPr>
      <w:r>
        <w:t>соответствием технологий возрастным, психологическим особенностям обучающихся, что выражается в использовании на данной ступени обучения активных форм обучения с целью развития познавательных интересов, стремления быть успешным, увиденным и отмеченным;</w:t>
      </w:r>
    </w:p>
    <w:p w:rsidR="00754F0A" w:rsidRDefault="00754F0A" w:rsidP="00754F0A">
      <w:pPr>
        <w:pStyle w:val="a7"/>
        <w:numPr>
          <w:ilvl w:val="0"/>
          <w:numId w:val="48"/>
        </w:numPr>
        <w:jc w:val="both"/>
      </w:pPr>
      <w:r>
        <w:t>способностью к  дифференциации и индивидуализации образовательного процесса с целью ориентации на успех каждого обучающегося;</w:t>
      </w:r>
    </w:p>
    <w:p w:rsidR="00754F0A" w:rsidRDefault="00754F0A" w:rsidP="00754F0A">
      <w:pPr>
        <w:pStyle w:val="a7"/>
        <w:numPr>
          <w:ilvl w:val="0"/>
          <w:numId w:val="48"/>
        </w:numPr>
        <w:jc w:val="both"/>
      </w:pPr>
      <w:r>
        <w:t>применением технологий, позволяющих видеть и сопровождать в образовательном процессе каждого обучающегося с учетом его индивидуальности;</w:t>
      </w:r>
    </w:p>
    <w:p w:rsidR="00754F0A" w:rsidRDefault="00754F0A" w:rsidP="00754F0A">
      <w:pPr>
        <w:pStyle w:val="a7"/>
        <w:numPr>
          <w:ilvl w:val="0"/>
          <w:numId w:val="48"/>
        </w:numPr>
        <w:jc w:val="both"/>
      </w:pPr>
      <w:r>
        <w:t xml:space="preserve">преемственностью в обучении между начальным, основным и средним общим образованием, лицеем и профессиональным образованием. </w:t>
      </w:r>
    </w:p>
    <w:p w:rsidR="00754F0A" w:rsidRDefault="00754F0A" w:rsidP="00754F0A">
      <w:pPr>
        <w:pStyle w:val="a7"/>
        <w:ind w:left="1080"/>
        <w:jc w:val="both"/>
      </w:pPr>
    </w:p>
    <w:p w:rsidR="00754F0A" w:rsidRDefault="00754F0A" w:rsidP="00754F0A">
      <w:pPr>
        <w:pStyle w:val="a7"/>
        <w:ind w:left="1080"/>
        <w:rPr>
          <w:b/>
        </w:rPr>
      </w:pPr>
      <w:r>
        <w:rPr>
          <w:b/>
        </w:rPr>
        <w:t xml:space="preserve">                                     2.12  Внеурочная работа</w:t>
      </w:r>
    </w:p>
    <w:p w:rsidR="00754F0A" w:rsidRDefault="00754F0A" w:rsidP="00754F0A">
      <w:pPr>
        <w:pStyle w:val="a7"/>
        <w:ind w:left="1080"/>
        <w:rPr>
          <w:b/>
          <w:i/>
        </w:rPr>
      </w:pPr>
    </w:p>
    <w:p w:rsidR="00754F0A" w:rsidRDefault="00754F0A" w:rsidP="00754F0A">
      <w:pPr>
        <w:ind w:firstLine="708"/>
        <w:jc w:val="both"/>
      </w:pPr>
      <w:r>
        <w:t xml:space="preserve">Одной из главных новаций введения федеральных государственных образовательных стандартов стала организация внеурочной работы. Внеурочная деятельность — комплекс видов активности (кроме обучения), реализация которых способствует успешному освоению </w:t>
      </w:r>
      <w:proofErr w:type="gramStart"/>
      <w:r>
        <w:t>обучающимися</w:t>
      </w:r>
      <w:proofErr w:type="gramEnd"/>
      <w:r>
        <w:t xml:space="preserve"> основной образовательной программы и позволяет гарантировать достижение ряда задач, к числу которых относятся следующие: </w:t>
      </w:r>
    </w:p>
    <w:p w:rsidR="00754F0A" w:rsidRDefault="00754F0A" w:rsidP="00754F0A">
      <w:pPr>
        <w:pStyle w:val="a7"/>
        <w:numPr>
          <w:ilvl w:val="0"/>
          <w:numId w:val="49"/>
        </w:numPr>
        <w:jc w:val="both"/>
      </w:pPr>
      <w:r>
        <w:t xml:space="preserve">оптимизация учебной нагрузки; </w:t>
      </w:r>
    </w:p>
    <w:p w:rsidR="00754F0A" w:rsidRDefault="00754F0A" w:rsidP="00754F0A">
      <w:pPr>
        <w:pStyle w:val="a7"/>
        <w:numPr>
          <w:ilvl w:val="0"/>
          <w:numId w:val="49"/>
        </w:numPr>
        <w:jc w:val="both"/>
      </w:pPr>
      <w:r>
        <w:t>улучшение условий для всестороннего, комплексного развития обучающихся в лицее;</w:t>
      </w:r>
    </w:p>
    <w:p w:rsidR="00754F0A" w:rsidRDefault="00754F0A" w:rsidP="00754F0A">
      <w:pPr>
        <w:pStyle w:val="a7"/>
        <w:numPr>
          <w:ilvl w:val="0"/>
          <w:numId w:val="49"/>
        </w:numPr>
        <w:jc w:val="both"/>
      </w:pPr>
      <w:r>
        <w:t xml:space="preserve">подготовка обучающихся к решению повседневных жизненных задач; </w:t>
      </w:r>
    </w:p>
    <w:p w:rsidR="00754F0A" w:rsidRDefault="00754F0A" w:rsidP="00754F0A">
      <w:pPr>
        <w:pStyle w:val="a7"/>
        <w:numPr>
          <w:ilvl w:val="0"/>
          <w:numId w:val="49"/>
        </w:numPr>
        <w:jc w:val="both"/>
      </w:pPr>
      <w:r>
        <w:t>создание дополнительной базы знаний, необходимой для профессиональной и творческой самореализации.</w:t>
      </w:r>
    </w:p>
    <w:p w:rsidR="00754F0A" w:rsidRDefault="00754F0A" w:rsidP="00754F0A">
      <w:pPr>
        <w:ind w:firstLine="708"/>
        <w:jc w:val="both"/>
      </w:pPr>
      <w:r>
        <w:t xml:space="preserve"> Ежегодно в лицее проводятся  олимпиады, предметные недели и научно-исследовательские конференции. Также во внеурочной деятельности учителями лицея активно используются конкурсы, выставки, дискуссии, КВНы, экскурсии, проектная деятельность и др.</w:t>
      </w:r>
    </w:p>
    <w:p w:rsidR="00754F0A" w:rsidRDefault="00754F0A" w:rsidP="00754F0A">
      <w:pPr>
        <w:jc w:val="both"/>
      </w:pPr>
      <w:r>
        <w:t xml:space="preserve">В результате проводимой целенаправленной работы учитель выходит на новый профессиональный уровень, а взаимодействие в системе учитель-ученик дает более эффективный результат обучения, формирует и развивает личность. И кроме того участие </w:t>
      </w:r>
      <w:r>
        <w:lastRenderedPageBreak/>
        <w:t xml:space="preserve">во внеурочной работе создает ситуацию успеха для </w:t>
      </w:r>
      <w:proofErr w:type="gramStart"/>
      <w:r>
        <w:t>слабоуспевающих</w:t>
      </w:r>
      <w:proofErr w:type="gramEnd"/>
      <w:r>
        <w:t xml:space="preserve"> обучающихся, что является важнейшим стимулом для повышения качества образования.</w:t>
      </w:r>
    </w:p>
    <w:p w:rsidR="002E3FC3" w:rsidRDefault="002E3FC3" w:rsidP="00CB3101">
      <w:pPr>
        <w:jc w:val="center"/>
        <w:rPr>
          <w:b/>
          <w:color w:val="000000"/>
        </w:rPr>
      </w:pPr>
    </w:p>
    <w:p w:rsidR="00705B89" w:rsidRPr="008D7570" w:rsidRDefault="00492A91" w:rsidP="00CB3101">
      <w:pPr>
        <w:jc w:val="center"/>
        <w:rPr>
          <w:b/>
          <w:color w:val="000000"/>
        </w:rPr>
      </w:pPr>
      <w:r w:rsidRPr="007B6746">
        <w:rPr>
          <w:b/>
          <w:color w:val="000000"/>
        </w:rPr>
        <w:t>3.</w:t>
      </w:r>
      <w:r w:rsidR="00BF630F" w:rsidRPr="007B6746">
        <w:rPr>
          <w:b/>
          <w:color w:val="000000"/>
        </w:rPr>
        <w:t>Условия осуществления образовательного</w:t>
      </w:r>
      <w:r w:rsidR="00785F67" w:rsidRPr="007B6746">
        <w:rPr>
          <w:b/>
          <w:color w:val="000000"/>
        </w:rPr>
        <w:t xml:space="preserve"> процесса</w:t>
      </w:r>
    </w:p>
    <w:p w:rsidR="00C805A0" w:rsidRDefault="00641CE7" w:rsidP="00C805A0">
      <w:pPr>
        <w:autoSpaceDE w:val="0"/>
        <w:autoSpaceDN w:val="0"/>
        <w:adjustRightInd w:val="0"/>
        <w:jc w:val="both"/>
      </w:pPr>
      <w:r w:rsidRPr="007B6746">
        <w:rPr>
          <w:b/>
          <w:i/>
        </w:rPr>
        <w:t>3.1.</w:t>
      </w:r>
      <w:r w:rsidR="00367064" w:rsidRPr="007B6746">
        <w:rPr>
          <w:b/>
          <w:i/>
        </w:rPr>
        <w:t xml:space="preserve"> Режим работы </w:t>
      </w:r>
      <w:r w:rsidR="00D9197F">
        <w:rPr>
          <w:b/>
          <w:i/>
        </w:rPr>
        <w:t>лицея</w:t>
      </w:r>
      <w:r w:rsidR="00367064" w:rsidRPr="007B6746">
        <w:rPr>
          <w:b/>
        </w:rPr>
        <w:t xml:space="preserve"> </w:t>
      </w:r>
      <w:r w:rsidR="00367064" w:rsidRPr="007B6746">
        <w:t xml:space="preserve"> – смешанный.</w:t>
      </w:r>
      <w:r w:rsidR="00C805A0" w:rsidRPr="00C805A0">
        <w:t xml:space="preserve"> </w:t>
      </w:r>
    </w:p>
    <w:p w:rsidR="00367064" w:rsidRPr="007B6746" w:rsidRDefault="00367064" w:rsidP="00367064">
      <w:pPr>
        <w:jc w:val="both"/>
      </w:pPr>
      <w:r w:rsidRPr="007B6746">
        <w:t>Обучение осуществляется в одну смену.</w:t>
      </w:r>
    </w:p>
    <w:p w:rsidR="00367064" w:rsidRPr="007B6746" w:rsidRDefault="00367064" w:rsidP="00367064">
      <w:pPr>
        <w:jc w:val="both"/>
        <w:rPr>
          <w:color w:val="000000"/>
        </w:rPr>
      </w:pPr>
      <w:r w:rsidRPr="007B6746">
        <w:rPr>
          <w:color w:val="000000"/>
        </w:rPr>
        <w:t xml:space="preserve">Начало занятий в 9.00. </w:t>
      </w:r>
    </w:p>
    <w:p w:rsidR="00367064" w:rsidRPr="007B6746" w:rsidRDefault="00367064" w:rsidP="00367064">
      <w:pPr>
        <w:jc w:val="both"/>
        <w:rPr>
          <w:color w:val="000000"/>
        </w:rPr>
      </w:pPr>
      <w:r w:rsidRPr="007B6746">
        <w:rPr>
          <w:color w:val="000000"/>
        </w:rPr>
        <w:t xml:space="preserve">В </w:t>
      </w:r>
      <w:r w:rsidRPr="007B6746">
        <w:rPr>
          <w:lang w:val="en-US"/>
        </w:rPr>
        <w:t>I</w:t>
      </w:r>
      <w:r w:rsidRPr="007B6746">
        <w:t>-</w:t>
      </w:r>
      <w:r w:rsidRPr="007B6746">
        <w:rPr>
          <w:lang w:val="en-US"/>
        </w:rPr>
        <w:t>V</w:t>
      </w:r>
      <w:r w:rsidR="005A0B21" w:rsidRPr="007B6746">
        <w:rPr>
          <w:lang w:val="en-US"/>
        </w:rPr>
        <w:t>I</w:t>
      </w:r>
      <w:r w:rsidR="00D9197F">
        <w:rPr>
          <w:lang w:val="en-US"/>
        </w:rPr>
        <w:t>II</w:t>
      </w:r>
      <w:r w:rsidRPr="007B6746">
        <w:t xml:space="preserve"> </w:t>
      </w:r>
      <w:r w:rsidRPr="007B6746">
        <w:rPr>
          <w:color w:val="000000"/>
        </w:rPr>
        <w:t xml:space="preserve">классах -  пятидневная учебная неделя. </w:t>
      </w:r>
    </w:p>
    <w:p w:rsidR="00367064" w:rsidRPr="007B6746" w:rsidRDefault="00367064" w:rsidP="00367064">
      <w:pPr>
        <w:jc w:val="both"/>
        <w:rPr>
          <w:color w:val="000000"/>
        </w:rPr>
      </w:pPr>
      <w:r w:rsidRPr="007B6746">
        <w:rPr>
          <w:color w:val="000000"/>
        </w:rPr>
        <w:t xml:space="preserve">В </w:t>
      </w:r>
      <w:r w:rsidR="00D9197F">
        <w:rPr>
          <w:lang w:val="en-US"/>
        </w:rPr>
        <w:t>IX</w:t>
      </w:r>
      <w:r w:rsidRPr="007B6746">
        <w:rPr>
          <w:color w:val="000000"/>
        </w:rPr>
        <w:t xml:space="preserve"> – </w:t>
      </w:r>
      <w:r w:rsidRPr="007B6746">
        <w:rPr>
          <w:lang w:val="en-US"/>
        </w:rPr>
        <w:t>XI</w:t>
      </w:r>
      <w:r w:rsidRPr="007B6746">
        <w:rPr>
          <w:color w:val="000000"/>
        </w:rPr>
        <w:t xml:space="preserve"> классах – шестидневная учебная неделя. </w:t>
      </w:r>
    </w:p>
    <w:p w:rsidR="00367064" w:rsidRPr="007B6746" w:rsidRDefault="00367064" w:rsidP="00367064">
      <w:pPr>
        <w:jc w:val="both"/>
      </w:pPr>
      <w:r w:rsidRPr="007B6746">
        <w:t>Устанавливается следующая продолжительность учебного года:</w:t>
      </w:r>
    </w:p>
    <w:p w:rsidR="00367064" w:rsidRPr="007B6746" w:rsidRDefault="00367064" w:rsidP="00367064">
      <w:pPr>
        <w:jc w:val="both"/>
      </w:pPr>
      <w:r w:rsidRPr="007B6746">
        <w:t xml:space="preserve">- </w:t>
      </w:r>
      <w:r w:rsidRPr="007B6746">
        <w:rPr>
          <w:lang w:val="en-US"/>
        </w:rPr>
        <w:t>I</w:t>
      </w:r>
      <w:r w:rsidRPr="007B6746">
        <w:t xml:space="preserve"> класс – 33 учебные недели;</w:t>
      </w:r>
    </w:p>
    <w:p w:rsidR="00367064" w:rsidRPr="007B6746" w:rsidRDefault="00367064" w:rsidP="00367064">
      <w:pPr>
        <w:jc w:val="both"/>
      </w:pPr>
      <w:r w:rsidRPr="007B6746">
        <w:t xml:space="preserve">- </w:t>
      </w:r>
      <w:r w:rsidRPr="007B6746">
        <w:rPr>
          <w:lang w:val="en-US"/>
        </w:rPr>
        <w:t>II</w:t>
      </w:r>
      <w:r w:rsidRPr="007B6746">
        <w:t>-</w:t>
      </w:r>
      <w:r w:rsidRPr="007B6746">
        <w:rPr>
          <w:lang w:val="en-US"/>
        </w:rPr>
        <w:t>IV</w:t>
      </w:r>
      <w:r w:rsidRPr="007B6746">
        <w:t xml:space="preserve"> классы – не менее 34 учебных недель;</w:t>
      </w:r>
    </w:p>
    <w:p w:rsidR="00367064" w:rsidRPr="007B6746" w:rsidRDefault="00367064" w:rsidP="00367064">
      <w:pPr>
        <w:jc w:val="both"/>
      </w:pPr>
      <w:r w:rsidRPr="007B6746">
        <w:t xml:space="preserve">- </w:t>
      </w:r>
      <w:r w:rsidRPr="007B6746">
        <w:rPr>
          <w:lang w:val="en-US"/>
        </w:rPr>
        <w:t>V</w:t>
      </w:r>
      <w:r w:rsidRPr="007B6746">
        <w:t>-</w:t>
      </w:r>
      <w:r w:rsidRPr="007B6746">
        <w:rPr>
          <w:lang w:val="en-US"/>
        </w:rPr>
        <w:t>IX</w:t>
      </w:r>
      <w:r w:rsidRPr="007B6746">
        <w:t xml:space="preserve"> классы – не менее 34 учебных недель (не включая летний экзаменационный период в </w:t>
      </w:r>
      <w:r w:rsidRPr="007B6746">
        <w:rPr>
          <w:lang w:val="en-US"/>
        </w:rPr>
        <w:t>IX</w:t>
      </w:r>
      <w:r w:rsidRPr="007B6746">
        <w:t xml:space="preserve"> классах);</w:t>
      </w:r>
    </w:p>
    <w:p w:rsidR="00367064" w:rsidRPr="007B6746" w:rsidRDefault="00367064" w:rsidP="00367064">
      <w:pPr>
        <w:jc w:val="both"/>
      </w:pPr>
      <w:r w:rsidRPr="007B6746">
        <w:t xml:space="preserve">- </w:t>
      </w:r>
      <w:r w:rsidRPr="007B6746">
        <w:rPr>
          <w:lang w:val="en-US"/>
        </w:rPr>
        <w:t>X</w:t>
      </w:r>
      <w:r w:rsidRPr="007B6746">
        <w:t>-</w:t>
      </w:r>
      <w:r w:rsidRPr="007B6746">
        <w:rPr>
          <w:lang w:val="en-US"/>
        </w:rPr>
        <w:t>XI</w:t>
      </w:r>
      <w:r w:rsidRPr="007B6746">
        <w:t xml:space="preserve"> классы – не менее 34 учебных недель (не включая летний экзаменационный период в </w:t>
      </w:r>
      <w:r w:rsidRPr="007B6746">
        <w:rPr>
          <w:lang w:val="en-US"/>
        </w:rPr>
        <w:t>XI</w:t>
      </w:r>
      <w:r w:rsidRPr="007B6746">
        <w:t xml:space="preserve"> классах и проведение учебных сборов по основам военной службы).</w:t>
      </w:r>
    </w:p>
    <w:p w:rsidR="00367064" w:rsidRPr="007B6746" w:rsidRDefault="00367064" w:rsidP="00367064">
      <w:pPr>
        <w:jc w:val="both"/>
      </w:pPr>
      <w:r w:rsidRPr="007B6746">
        <w:t xml:space="preserve">Учебный год в </w:t>
      </w:r>
      <w:r w:rsidR="00650346">
        <w:t>лицее</w:t>
      </w:r>
      <w:r w:rsidRPr="007B6746">
        <w:t xml:space="preserve"> начинается 01.09. </w:t>
      </w:r>
    </w:p>
    <w:p w:rsidR="00367064" w:rsidRPr="007B6746" w:rsidRDefault="00367064" w:rsidP="00367064">
      <w:pPr>
        <w:jc w:val="both"/>
      </w:pPr>
      <w:r w:rsidRPr="007B6746">
        <w:t>Максимальная недельная образовательная нагрузка учащихся первой ступени общего образования соответствует нормативным требованиям СанПиН 2.4.2. 2821-10 п. 10.5 и составляет при 5-дневной учебной неделе в первом классе – 21 час, во 2-4 классах -23 часа.</w:t>
      </w:r>
    </w:p>
    <w:p w:rsidR="00367064" w:rsidRPr="007B6746" w:rsidRDefault="00367064" w:rsidP="00367064">
      <w:pPr>
        <w:jc w:val="both"/>
      </w:pPr>
      <w:r w:rsidRPr="007B6746">
        <w:t xml:space="preserve">Максимальная недельная образовательная нагрузка учащихся второй ступени общего образования соответствует нормативным требованиям СанПиН 2.4.2. 2821-10 п. 10.5 и составляет при 6-дневной учебной неделе:    </w:t>
      </w:r>
    </w:p>
    <w:p w:rsidR="00367064" w:rsidRPr="007B6746" w:rsidRDefault="00367064" w:rsidP="00367064">
      <w:pPr>
        <w:jc w:val="both"/>
      </w:pPr>
      <w:r w:rsidRPr="007B6746">
        <w:t xml:space="preserve">в </w:t>
      </w:r>
      <w:r w:rsidRPr="007B6746">
        <w:rPr>
          <w:lang w:val="en-US"/>
        </w:rPr>
        <w:t>V</w:t>
      </w:r>
      <w:r w:rsidRPr="007B6746">
        <w:t xml:space="preserve"> классе  – 32 часа;</w:t>
      </w:r>
    </w:p>
    <w:p w:rsidR="00367064" w:rsidRPr="007B6746" w:rsidRDefault="00367064" w:rsidP="00367064">
      <w:pPr>
        <w:jc w:val="both"/>
      </w:pPr>
      <w:r w:rsidRPr="007B6746">
        <w:t xml:space="preserve">в </w:t>
      </w:r>
      <w:r w:rsidRPr="007B6746">
        <w:rPr>
          <w:lang w:val="en-US"/>
        </w:rPr>
        <w:t>VI</w:t>
      </w:r>
      <w:r w:rsidRPr="007B6746">
        <w:t xml:space="preserve"> классе – 33  часа;</w:t>
      </w:r>
    </w:p>
    <w:p w:rsidR="00367064" w:rsidRPr="007B6746" w:rsidRDefault="00367064" w:rsidP="00367064">
      <w:pPr>
        <w:jc w:val="both"/>
      </w:pPr>
      <w:r w:rsidRPr="007B6746">
        <w:t xml:space="preserve"> в </w:t>
      </w:r>
      <w:r w:rsidRPr="007B6746">
        <w:rPr>
          <w:lang w:val="en-US"/>
        </w:rPr>
        <w:t>VII</w:t>
      </w:r>
      <w:r w:rsidRPr="007B6746">
        <w:t xml:space="preserve"> классе – 35 часов;</w:t>
      </w:r>
    </w:p>
    <w:p w:rsidR="00367064" w:rsidRPr="007B6746" w:rsidRDefault="00367064" w:rsidP="00367064">
      <w:pPr>
        <w:jc w:val="both"/>
      </w:pPr>
      <w:r w:rsidRPr="007B6746">
        <w:t xml:space="preserve"> в </w:t>
      </w:r>
      <w:r w:rsidRPr="007B6746">
        <w:rPr>
          <w:lang w:val="en-US"/>
        </w:rPr>
        <w:t>VIII</w:t>
      </w:r>
      <w:r w:rsidRPr="007B6746">
        <w:t xml:space="preserve"> классе – 36 часов;</w:t>
      </w:r>
    </w:p>
    <w:p w:rsidR="00367064" w:rsidRPr="007B6746" w:rsidRDefault="00367064" w:rsidP="00367064">
      <w:pPr>
        <w:jc w:val="both"/>
      </w:pPr>
      <w:r w:rsidRPr="007B6746">
        <w:t xml:space="preserve">в </w:t>
      </w:r>
      <w:r w:rsidRPr="007B6746">
        <w:rPr>
          <w:lang w:val="en-US"/>
        </w:rPr>
        <w:t>IX</w:t>
      </w:r>
      <w:r w:rsidRPr="007B6746">
        <w:t xml:space="preserve"> классе - 36 часов.</w:t>
      </w:r>
    </w:p>
    <w:p w:rsidR="00367064" w:rsidRPr="007B6746" w:rsidRDefault="00367064" w:rsidP="00C805A0">
      <w:pPr>
        <w:autoSpaceDE w:val="0"/>
        <w:autoSpaceDN w:val="0"/>
        <w:adjustRightInd w:val="0"/>
        <w:ind w:firstLine="567"/>
        <w:jc w:val="both"/>
      </w:pPr>
      <w:r w:rsidRPr="007B6746">
        <w:t xml:space="preserve">Максимальная недельная образовательная нагрузка учащихся </w:t>
      </w:r>
      <w:r w:rsidRPr="007B6746">
        <w:rPr>
          <w:lang w:val="en-US"/>
        </w:rPr>
        <w:t>X</w:t>
      </w:r>
      <w:r w:rsidRPr="007B6746">
        <w:t>-</w:t>
      </w:r>
      <w:r w:rsidRPr="007B6746">
        <w:rPr>
          <w:lang w:val="en-US"/>
        </w:rPr>
        <w:t>XI</w:t>
      </w:r>
      <w:r w:rsidRPr="007B6746">
        <w:t xml:space="preserve"> классов соответствует нормативным требованиям СанПиН 2.4.2. 2821-10 п. 10.5 и составляет при 6-дневной учебной неделе 37 часов.</w:t>
      </w:r>
      <w:r w:rsidR="00C805A0" w:rsidRPr="00C805A0">
        <w:t xml:space="preserve"> </w:t>
      </w:r>
      <w:r w:rsidR="00C805A0" w:rsidRPr="00F342B0">
        <w:t xml:space="preserve">Организация профильного обучения в </w:t>
      </w:r>
      <w:r w:rsidR="00C805A0" w:rsidRPr="00F342B0">
        <w:rPr>
          <w:lang w:val="en-US"/>
        </w:rPr>
        <w:t>X</w:t>
      </w:r>
      <w:r w:rsidR="00C805A0" w:rsidRPr="00F342B0">
        <w:t>-</w:t>
      </w:r>
      <w:r w:rsidR="00C805A0" w:rsidRPr="00F342B0">
        <w:rPr>
          <w:lang w:val="en-US"/>
        </w:rPr>
        <w:t>XI</w:t>
      </w:r>
      <w:r w:rsidR="00C805A0" w:rsidRPr="00F342B0">
        <w:t xml:space="preserve"> классах не приводит к увеличению образовательной нагрузки. Выбору профиля обучения предшествует </w:t>
      </w:r>
      <w:proofErr w:type="spellStart"/>
      <w:r w:rsidR="00C805A0" w:rsidRPr="00F342B0">
        <w:t>профориентационная</w:t>
      </w:r>
      <w:proofErr w:type="spellEnd"/>
      <w:r w:rsidR="00C805A0" w:rsidRPr="00F342B0">
        <w:t xml:space="preserve"> работа.</w:t>
      </w:r>
    </w:p>
    <w:p w:rsidR="00C805A0" w:rsidRPr="00F342B0" w:rsidRDefault="00C805A0" w:rsidP="00C805A0">
      <w:pPr>
        <w:autoSpaceDE w:val="0"/>
        <w:autoSpaceDN w:val="0"/>
        <w:adjustRightInd w:val="0"/>
        <w:ind w:firstLine="567"/>
        <w:jc w:val="both"/>
      </w:pPr>
      <w:r w:rsidRPr="00F342B0">
        <w:t xml:space="preserve">Для профилактики переутомления обучающихся в календарном учебном графике </w:t>
      </w:r>
      <w:r w:rsidR="00650346">
        <w:t>лицея</w:t>
      </w:r>
      <w:r w:rsidRPr="00F342B0">
        <w:t xml:space="preserve"> предусмотрено равномерное распределение периодов учебного времени </w:t>
      </w:r>
      <w:r w:rsidRPr="00F342B0">
        <w:br/>
        <w:t>и каникул.</w:t>
      </w:r>
    </w:p>
    <w:p w:rsidR="00C805A0" w:rsidRPr="00F342B0" w:rsidRDefault="00C805A0" w:rsidP="00C805A0">
      <w:pPr>
        <w:autoSpaceDE w:val="0"/>
        <w:autoSpaceDN w:val="0"/>
        <w:adjustRightInd w:val="0"/>
        <w:ind w:firstLine="567"/>
        <w:jc w:val="both"/>
      </w:pPr>
      <w:r w:rsidRPr="00F342B0">
        <w:t xml:space="preserve">Количество часов, отведенных на освоение обучающимися учебного плана </w:t>
      </w:r>
      <w:r w:rsidR="00650346">
        <w:t>лицея</w:t>
      </w:r>
      <w:r w:rsidRPr="00F342B0">
        <w:t>, состоящего из обязательной части и части, формируемой участниками образовательного процесса, не превышает величину недельной образовательной нагрузки, установленную СанПиН 2.4.2.2821-10. Образовательная недельная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:rsidR="00C805A0" w:rsidRPr="00F342B0" w:rsidRDefault="00C805A0" w:rsidP="00C805A0">
      <w:pPr>
        <w:autoSpaceDE w:val="0"/>
        <w:autoSpaceDN w:val="0"/>
        <w:adjustRightInd w:val="0"/>
        <w:ind w:firstLine="567"/>
        <w:jc w:val="both"/>
      </w:pPr>
      <w:r w:rsidRPr="00F342B0">
        <w:t xml:space="preserve">для обучающихся </w:t>
      </w:r>
      <w:r w:rsidRPr="00F342B0">
        <w:rPr>
          <w:lang w:val="en-US"/>
        </w:rPr>
        <w:t>I</w:t>
      </w:r>
      <w:r w:rsidRPr="00F342B0">
        <w:t xml:space="preserve"> классов – не более 4 уроков и один день в неделю – </w:t>
      </w:r>
      <w:r w:rsidRPr="00F342B0">
        <w:br/>
        <w:t>не более 5 уроков, за счет урока физической культуры;</w:t>
      </w:r>
    </w:p>
    <w:p w:rsidR="00C805A0" w:rsidRPr="00F342B0" w:rsidRDefault="00C805A0" w:rsidP="00C805A0">
      <w:pPr>
        <w:autoSpaceDE w:val="0"/>
        <w:autoSpaceDN w:val="0"/>
        <w:adjustRightInd w:val="0"/>
        <w:ind w:firstLine="567"/>
        <w:jc w:val="both"/>
      </w:pPr>
      <w:r w:rsidRPr="00F342B0">
        <w:t xml:space="preserve">для обучающихся </w:t>
      </w:r>
      <w:r w:rsidRPr="00F342B0">
        <w:rPr>
          <w:lang w:val="en-US"/>
        </w:rPr>
        <w:t>II</w:t>
      </w:r>
      <w:r w:rsidRPr="00F342B0">
        <w:t>-</w:t>
      </w:r>
      <w:r w:rsidRPr="00F342B0">
        <w:rPr>
          <w:lang w:val="en-US"/>
        </w:rPr>
        <w:t>IV</w:t>
      </w:r>
      <w:r w:rsidRPr="00F342B0">
        <w:t xml:space="preserve"> классов – не более 5 уроков и один раз в неделю 6 уроков </w:t>
      </w:r>
      <w:r w:rsidRPr="00F342B0">
        <w:br/>
        <w:t>за счет урока физической культуры при 6-дневной учебной неделе;</w:t>
      </w:r>
    </w:p>
    <w:p w:rsidR="00C805A0" w:rsidRPr="00F342B0" w:rsidRDefault="00C805A0" w:rsidP="00C805A0">
      <w:pPr>
        <w:autoSpaceDE w:val="0"/>
        <w:autoSpaceDN w:val="0"/>
        <w:adjustRightInd w:val="0"/>
        <w:ind w:firstLine="567"/>
        <w:jc w:val="both"/>
      </w:pPr>
      <w:r w:rsidRPr="00F342B0">
        <w:t xml:space="preserve">для обучающихся </w:t>
      </w:r>
      <w:r w:rsidRPr="00F342B0">
        <w:rPr>
          <w:lang w:val="en-US"/>
        </w:rPr>
        <w:t>V</w:t>
      </w:r>
      <w:r w:rsidRPr="00F342B0">
        <w:t>-</w:t>
      </w:r>
      <w:r w:rsidRPr="00F342B0">
        <w:rPr>
          <w:lang w:val="en-US"/>
        </w:rPr>
        <w:t>VI</w:t>
      </w:r>
      <w:r w:rsidRPr="00F342B0">
        <w:t xml:space="preserve"> классов – не более 6 уроков;</w:t>
      </w:r>
    </w:p>
    <w:p w:rsidR="00C805A0" w:rsidRPr="00F342B0" w:rsidRDefault="00C805A0" w:rsidP="00C805A0">
      <w:pPr>
        <w:autoSpaceDE w:val="0"/>
        <w:autoSpaceDN w:val="0"/>
        <w:adjustRightInd w:val="0"/>
        <w:ind w:firstLine="567"/>
        <w:jc w:val="both"/>
      </w:pPr>
      <w:r w:rsidRPr="00F342B0">
        <w:t xml:space="preserve">для обучающихся </w:t>
      </w:r>
      <w:r w:rsidRPr="00F342B0">
        <w:rPr>
          <w:lang w:val="en-US"/>
        </w:rPr>
        <w:t>VII</w:t>
      </w:r>
      <w:r w:rsidRPr="00F342B0">
        <w:t>-</w:t>
      </w:r>
      <w:r w:rsidRPr="00F342B0">
        <w:rPr>
          <w:lang w:val="en-US"/>
        </w:rPr>
        <w:t>XI</w:t>
      </w:r>
      <w:r w:rsidRPr="00F342B0">
        <w:t> классов – не более 7 уроков.</w:t>
      </w:r>
    </w:p>
    <w:p w:rsidR="00C805A0" w:rsidRPr="00F342B0" w:rsidRDefault="00C805A0" w:rsidP="00C805A0">
      <w:pPr>
        <w:jc w:val="both"/>
        <w:rPr>
          <w:color w:val="000000"/>
        </w:rPr>
      </w:pPr>
      <w:r w:rsidRPr="00F342B0">
        <w:rPr>
          <w:color w:val="000000"/>
        </w:rPr>
        <w:t xml:space="preserve">Во  </w:t>
      </w:r>
      <w:r w:rsidRPr="00F342B0">
        <w:rPr>
          <w:lang w:val="en-US"/>
        </w:rPr>
        <w:t>II</w:t>
      </w:r>
      <w:r w:rsidRPr="00F342B0">
        <w:t>-</w:t>
      </w:r>
      <w:r w:rsidRPr="00F342B0">
        <w:rPr>
          <w:lang w:val="en-US"/>
        </w:rPr>
        <w:t>XI</w:t>
      </w:r>
      <w:r w:rsidRPr="00F342B0">
        <w:t xml:space="preserve"> </w:t>
      </w:r>
      <w:r w:rsidRPr="00F342B0">
        <w:rPr>
          <w:color w:val="000000"/>
        </w:rPr>
        <w:t xml:space="preserve">классах продолжительность урока – 45 минут.  </w:t>
      </w:r>
    </w:p>
    <w:p w:rsidR="00C805A0" w:rsidRPr="00F342B0" w:rsidRDefault="00C805A0" w:rsidP="00C805A0">
      <w:pPr>
        <w:jc w:val="both"/>
        <w:rPr>
          <w:color w:val="000000"/>
        </w:rPr>
      </w:pPr>
      <w:r w:rsidRPr="00F342B0">
        <w:rPr>
          <w:color w:val="000000"/>
        </w:rPr>
        <w:t xml:space="preserve">Расписание звонков: </w:t>
      </w:r>
    </w:p>
    <w:p w:rsidR="00C805A0" w:rsidRPr="00F342B0" w:rsidRDefault="00C805A0" w:rsidP="00C805A0">
      <w:pPr>
        <w:ind w:firstLine="708"/>
        <w:jc w:val="both"/>
        <w:rPr>
          <w:color w:val="000000"/>
        </w:rPr>
      </w:pPr>
      <w:r w:rsidRPr="00F342B0">
        <w:rPr>
          <w:color w:val="000000"/>
        </w:rPr>
        <w:t>9.00  –   9.45</w:t>
      </w:r>
    </w:p>
    <w:p w:rsidR="00C805A0" w:rsidRPr="00F342B0" w:rsidRDefault="005A0B21" w:rsidP="00C805A0">
      <w:pPr>
        <w:ind w:firstLine="708"/>
        <w:jc w:val="both"/>
        <w:rPr>
          <w:color w:val="000000"/>
        </w:rPr>
      </w:pPr>
      <w:r>
        <w:rPr>
          <w:color w:val="000000"/>
        </w:rPr>
        <w:t>10.00</w:t>
      </w:r>
      <w:r w:rsidR="00C805A0" w:rsidRPr="00F342B0">
        <w:rPr>
          <w:color w:val="000000"/>
        </w:rPr>
        <w:t xml:space="preserve">  – 10.4</w:t>
      </w:r>
      <w:r>
        <w:rPr>
          <w:color w:val="000000"/>
        </w:rPr>
        <w:t>5</w:t>
      </w:r>
    </w:p>
    <w:p w:rsidR="00C805A0" w:rsidRPr="00F342B0" w:rsidRDefault="00C805A0" w:rsidP="00C805A0">
      <w:pPr>
        <w:jc w:val="both"/>
        <w:rPr>
          <w:color w:val="000000"/>
        </w:rPr>
      </w:pPr>
      <w:r w:rsidRPr="00F342B0">
        <w:rPr>
          <w:color w:val="000000"/>
        </w:rPr>
        <w:lastRenderedPageBreak/>
        <w:t xml:space="preserve">          11.00 –  11.45</w:t>
      </w:r>
    </w:p>
    <w:p w:rsidR="00C805A0" w:rsidRPr="00F342B0" w:rsidRDefault="00C805A0" w:rsidP="00C805A0">
      <w:pPr>
        <w:jc w:val="both"/>
        <w:rPr>
          <w:color w:val="000000"/>
        </w:rPr>
      </w:pPr>
      <w:r w:rsidRPr="00F342B0">
        <w:rPr>
          <w:color w:val="000000"/>
        </w:rPr>
        <w:t xml:space="preserve">          12.0</w:t>
      </w:r>
      <w:r w:rsidR="005A0B21">
        <w:rPr>
          <w:color w:val="000000"/>
        </w:rPr>
        <w:t>0</w:t>
      </w:r>
      <w:r w:rsidRPr="00F342B0">
        <w:rPr>
          <w:color w:val="000000"/>
        </w:rPr>
        <w:t xml:space="preserve"> –  12.</w:t>
      </w:r>
      <w:r w:rsidR="005A0B21">
        <w:rPr>
          <w:color w:val="000000"/>
        </w:rPr>
        <w:t>45</w:t>
      </w:r>
    </w:p>
    <w:p w:rsidR="00C805A0" w:rsidRPr="00F342B0" w:rsidRDefault="00C805A0" w:rsidP="00C805A0">
      <w:pPr>
        <w:jc w:val="both"/>
        <w:rPr>
          <w:color w:val="000000"/>
        </w:rPr>
      </w:pPr>
      <w:r w:rsidRPr="00F342B0">
        <w:rPr>
          <w:color w:val="000000"/>
        </w:rPr>
        <w:t xml:space="preserve">          13.</w:t>
      </w:r>
      <w:r w:rsidR="005A0B21">
        <w:rPr>
          <w:color w:val="000000"/>
        </w:rPr>
        <w:t>05</w:t>
      </w:r>
      <w:r w:rsidRPr="00F342B0">
        <w:rPr>
          <w:color w:val="000000"/>
        </w:rPr>
        <w:t xml:space="preserve"> –  13.5</w:t>
      </w:r>
      <w:r w:rsidR="005A0B21">
        <w:rPr>
          <w:color w:val="000000"/>
        </w:rPr>
        <w:t>0</w:t>
      </w:r>
    </w:p>
    <w:p w:rsidR="00C805A0" w:rsidRDefault="00C805A0" w:rsidP="00C805A0">
      <w:pPr>
        <w:jc w:val="both"/>
        <w:rPr>
          <w:color w:val="000000"/>
        </w:rPr>
      </w:pPr>
      <w:r w:rsidRPr="00F342B0">
        <w:rPr>
          <w:color w:val="000000"/>
        </w:rPr>
        <w:t xml:space="preserve">          14.</w:t>
      </w:r>
      <w:r w:rsidR="005A0B21">
        <w:rPr>
          <w:color w:val="000000"/>
        </w:rPr>
        <w:t>05</w:t>
      </w:r>
      <w:r w:rsidRPr="00F342B0">
        <w:rPr>
          <w:color w:val="000000"/>
        </w:rPr>
        <w:t xml:space="preserve"> –  14.5</w:t>
      </w:r>
      <w:r w:rsidR="005A0B21">
        <w:rPr>
          <w:color w:val="000000"/>
        </w:rPr>
        <w:t>0</w:t>
      </w:r>
    </w:p>
    <w:p w:rsidR="008D7570" w:rsidRPr="00F342B0" w:rsidRDefault="008D7570" w:rsidP="00C805A0">
      <w:pPr>
        <w:jc w:val="both"/>
        <w:rPr>
          <w:color w:val="000000"/>
        </w:rPr>
      </w:pPr>
      <w:r>
        <w:rPr>
          <w:color w:val="000000"/>
        </w:rPr>
        <w:t xml:space="preserve">          15.0</w:t>
      </w:r>
      <w:r w:rsidR="005A0B21">
        <w:rPr>
          <w:color w:val="000000"/>
        </w:rPr>
        <w:t>0</w:t>
      </w:r>
      <w:r>
        <w:rPr>
          <w:color w:val="000000"/>
        </w:rPr>
        <w:t xml:space="preserve"> – 15.</w:t>
      </w:r>
      <w:r w:rsidR="005A0B21">
        <w:rPr>
          <w:color w:val="000000"/>
        </w:rPr>
        <w:t>45</w:t>
      </w:r>
    </w:p>
    <w:p w:rsidR="00C805A0" w:rsidRPr="00F342B0" w:rsidRDefault="00C805A0" w:rsidP="00C805A0">
      <w:pPr>
        <w:autoSpaceDE w:val="0"/>
        <w:autoSpaceDN w:val="0"/>
        <w:adjustRightInd w:val="0"/>
        <w:ind w:firstLine="567"/>
        <w:jc w:val="both"/>
      </w:pPr>
      <w:r w:rsidRPr="00F342B0">
        <w:t>Продолжительность перемен  между уроками составляет не</w:t>
      </w:r>
      <w:r>
        <w:t xml:space="preserve"> менее 10 минут, после </w:t>
      </w:r>
      <w:r w:rsidR="005A0B21">
        <w:t>4</w:t>
      </w:r>
      <w:r>
        <w:t xml:space="preserve">  </w:t>
      </w:r>
      <w:r w:rsidRPr="00F342B0">
        <w:t>урок</w:t>
      </w:r>
      <w:r w:rsidR="005A0B21">
        <w:t>а</w:t>
      </w:r>
      <w:r w:rsidRPr="00F342B0">
        <w:t xml:space="preserve"> перемен</w:t>
      </w:r>
      <w:r w:rsidR="005A0B21">
        <w:t>а</w:t>
      </w:r>
      <w:r w:rsidRPr="00F342B0">
        <w:t xml:space="preserve"> 20 минут.</w:t>
      </w:r>
    </w:p>
    <w:p w:rsidR="00C805A0" w:rsidRPr="00F342B0" w:rsidRDefault="00C805A0" w:rsidP="00C805A0">
      <w:pPr>
        <w:autoSpaceDE w:val="0"/>
        <w:autoSpaceDN w:val="0"/>
        <w:adjustRightInd w:val="0"/>
        <w:ind w:firstLine="567"/>
        <w:jc w:val="both"/>
      </w:pPr>
      <w:r w:rsidRPr="00F342B0">
        <w:t>Расписание уроков составляется отдельно для обязательных и факультативных занятий. Факультативные занятия планируются на дни с наименьшим количеством обязательных уроков. Между началом факультативных занятий и последним уроком рекомендуется устраивать перерыв продолжительностью не менее 45 минут.</w:t>
      </w:r>
    </w:p>
    <w:p w:rsidR="005A0B21" w:rsidRDefault="005A0B21" w:rsidP="00785F67">
      <w:pPr>
        <w:jc w:val="both"/>
        <w:rPr>
          <w:b/>
          <w:i/>
          <w:color w:val="000000"/>
        </w:rPr>
      </w:pPr>
    </w:p>
    <w:p w:rsidR="00862866" w:rsidRPr="0045696C" w:rsidRDefault="00862866" w:rsidP="00862866">
      <w:pPr>
        <w:jc w:val="both"/>
        <w:rPr>
          <w:b/>
          <w:i/>
        </w:rPr>
      </w:pPr>
      <w:r w:rsidRPr="0045696C">
        <w:rPr>
          <w:b/>
          <w:i/>
        </w:rPr>
        <w:t xml:space="preserve">3.2.Учебно-материальная база, благоустройство и оснащённость </w:t>
      </w:r>
    </w:p>
    <w:p w:rsidR="00862866" w:rsidRPr="00862866" w:rsidRDefault="00862866" w:rsidP="00862866">
      <w:pPr>
        <w:jc w:val="both"/>
      </w:pPr>
      <w:r w:rsidRPr="00862866">
        <w:t>Образовательное учреждение имеет 26 учебных кабинетов, актовый зал, спортивный зал, библиотеку с читальным залом, оснащенную комплектом электронных образовательных ресурсов, столовую, буфет, медицинский кабинет (</w:t>
      </w:r>
      <w:proofErr w:type="gramStart"/>
      <w:r w:rsidRPr="00862866">
        <w:t>процедурная</w:t>
      </w:r>
      <w:proofErr w:type="gramEnd"/>
      <w:r w:rsidRPr="00862866">
        <w:t xml:space="preserve"> и кабинет врача). </w:t>
      </w:r>
    </w:p>
    <w:p w:rsidR="00862866" w:rsidRPr="00862866" w:rsidRDefault="00862866" w:rsidP="00862866">
      <w:pPr>
        <w:jc w:val="both"/>
      </w:pPr>
      <w:r w:rsidRPr="00862866">
        <w:t xml:space="preserve">           Материально-техническая база ОУ обеспечивает реализацию общеобразовательных программ повышенного уровня. Предметные кабинеты химии, биологии и физики оборудованы лабораториями для подготовки экспериментов. Для реализации учебных программ по иностранному языку имеется 2 учебных кабинета, оснащённые всеми необходимыми техническими средствами обучения.  В образовательном учреждении </w:t>
      </w:r>
      <w:proofErr w:type="gramStart"/>
      <w:r w:rsidRPr="00862866">
        <w:t>оборудованы</w:t>
      </w:r>
      <w:proofErr w:type="gramEnd"/>
      <w:r w:rsidRPr="00862866">
        <w:t xml:space="preserve"> 2 компьютерных класса. Для обеспечения использования ЦОР (цифровых образовательных ресурсов) и сетевых обучающих сре</w:t>
      </w:r>
      <w:proofErr w:type="gramStart"/>
      <w:r w:rsidRPr="00862866">
        <w:t>дств пр</w:t>
      </w:r>
      <w:proofErr w:type="gramEnd"/>
      <w:r w:rsidRPr="00862866">
        <w:t xml:space="preserve">и изучении отдельных предметов имеются  интерактивные доски. Состав периферийного оборудования включает в себя принтеры, сканеры, мультимедиа проекторы, </w:t>
      </w:r>
      <w:proofErr w:type="gramStart"/>
      <w:r w:rsidRPr="00862866">
        <w:t>документ-камеры</w:t>
      </w:r>
      <w:proofErr w:type="gramEnd"/>
      <w:r w:rsidRPr="00862866">
        <w:t>.</w:t>
      </w:r>
    </w:p>
    <w:p w:rsidR="00862866" w:rsidRPr="00862866" w:rsidRDefault="00862866" w:rsidP="00862866">
      <w:pPr>
        <w:jc w:val="both"/>
      </w:pPr>
    </w:p>
    <w:p w:rsidR="00862866" w:rsidRPr="00862866" w:rsidRDefault="00862866" w:rsidP="00862866">
      <w:pPr>
        <w:jc w:val="both"/>
      </w:pPr>
      <w:r w:rsidRPr="00862866">
        <w:t>Обеспеченность техническими средствами и оргтехникой:</w:t>
      </w:r>
    </w:p>
    <w:p w:rsidR="00862866" w:rsidRPr="00862866" w:rsidRDefault="00862866" w:rsidP="00862866">
      <w:pPr>
        <w:jc w:val="both"/>
      </w:pPr>
      <w:r w:rsidRPr="00862866">
        <w:t>Персональные компьютеры - 59 шт.</w:t>
      </w:r>
    </w:p>
    <w:p w:rsidR="00862866" w:rsidRPr="00862866" w:rsidRDefault="00862866" w:rsidP="00862866">
      <w:pPr>
        <w:jc w:val="both"/>
      </w:pPr>
      <w:r w:rsidRPr="00862866">
        <w:t>Ноутбуки – 5 шт.</w:t>
      </w:r>
    </w:p>
    <w:p w:rsidR="00862866" w:rsidRPr="00862866" w:rsidRDefault="00862866" w:rsidP="00862866">
      <w:pPr>
        <w:jc w:val="both"/>
      </w:pPr>
      <w:r w:rsidRPr="00862866">
        <w:t>Ксероксы, МФУ, принтеры - 20 шт.</w:t>
      </w:r>
    </w:p>
    <w:p w:rsidR="00862866" w:rsidRPr="00862866" w:rsidRDefault="00862866" w:rsidP="00862866">
      <w:pPr>
        <w:jc w:val="both"/>
      </w:pPr>
      <w:r w:rsidRPr="00862866">
        <w:t>Мультимедиа проекторы – 16 шт.</w:t>
      </w:r>
    </w:p>
    <w:p w:rsidR="00862866" w:rsidRPr="00862866" w:rsidRDefault="00862866" w:rsidP="00862866">
      <w:pPr>
        <w:jc w:val="both"/>
      </w:pPr>
      <w:proofErr w:type="gramStart"/>
      <w:r w:rsidRPr="00862866">
        <w:t>Документ-камеры</w:t>
      </w:r>
      <w:proofErr w:type="gramEnd"/>
      <w:r w:rsidRPr="00862866">
        <w:t xml:space="preserve"> – 6 шт.</w:t>
      </w:r>
    </w:p>
    <w:p w:rsidR="00862866" w:rsidRPr="00862866" w:rsidRDefault="00862866" w:rsidP="00862866">
      <w:pPr>
        <w:jc w:val="both"/>
      </w:pPr>
      <w:r w:rsidRPr="00862866">
        <w:t>Интерактивные доски -15 шт.</w:t>
      </w:r>
    </w:p>
    <w:p w:rsidR="0045696C" w:rsidRDefault="0045696C" w:rsidP="00862866">
      <w:pPr>
        <w:jc w:val="both"/>
        <w:rPr>
          <w:b/>
          <w:i/>
        </w:rPr>
      </w:pPr>
    </w:p>
    <w:p w:rsidR="00862866" w:rsidRPr="0045696C" w:rsidRDefault="00862866" w:rsidP="00862866">
      <w:pPr>
        <w:jc w:val="both"/>
        <w:rPr>
          <w:b/>
          <w:i/>
        </w:rPr>
      </w:pPr>
      <w:r w:rsidRPr="0045696C">
        <w:rPr>
          <w:b/>
          <w:i/>
        </w:rPr>
        <w:t>3.3. IT- инфраструктура</w:t>
      </w:r>
    </w:p>
    <w:p w:rsidR="00862866" w:rsidRPr="00862866" w:rsidRDefault="00862866" w:rsidP="00862866">
      <w:pPr>
        <w:jc w:val="both"/>
      </w:pPr>
      <w:r w:rsidRPr="00862866">
        <w:t xml:space="preserve">Единое информационное образовательное пространство </w:t>
      </w:r>
      <w:r w:rsidR="00650346">
        <w:t>лицея</w:t>
      </w:r>
      <w:r w:rsidRPr="00862866">
        <w:t xml:space="preserve"> – совокупность цифровых, информационных, методических ресурсов, обеспечивающих условия развития образовательных компетенций всех субъектов образовательного процесса.</w:t>
      </w:r>
    </w:p>
    <w:p w:rsidR="00862866" w:rsidRPr="00862866" w:rsidRDefault="00862866" w:rsidP="00862866">
      <w:pPr>
        <w:jc w:val="both"/>
      </w:pPr>
      <w:r w:rsidRPr="00862866">
        <w:t>Единое информационное образовательное пространство включает в себя:</w:t>
      </w:r>
    </w:p>
    <w:p w:rsidR="00862866" w:rsidRPr="00862866" w:rsidRDefault="00862866" w:rsidP="00862866">
      <w:pPr>
        <w:jc w:val="both"/>
      </w:pPr>
      <w:r w:rsidRPr="00862866">
        <w:t>технические, программные, телекоммуникационные средства;</w:t>
      </w:r>
    </w:p>
    <w:p w:rsidR="00862866" w:rsidRPr="00862866" w:rsidRDefault="00862866" w:rsidP="00862866">
      <w:pPr>
        <w:jc w:val="both"/>
      </w:pPr>
      <w:r w:rsidRPr="00862866">
        <w:t xml:space="preserve">локальную сеть </w:t>
      </w:r>
      <w:r w:rsidR="00650346">
        <w:t>лицея</w:t>
      </w:r>
      <w:r w:rsidRPr="00862866">
        <w:t>;</w:t>
      </w:r>
    </w:p>
    <w:p w:rsidR="00862866" w:rsidRPr="00862866" w:rsidRDefault="00862866" w:rsidP="00862866">
      <w:pPr>
        <w:jc w:val="both"/>
      </w:pPr>
      <w:r w:rsidRPr="00862866">
        <w:t>сайт образовательного учреждения http://school445spb.ru/</w:t>
      </w:r>
    </w:p>
    <w:p w:rsidR="00862866" w:rsidRPr="00862866" w:rsidRDefault="00862866" w:rsidP="00862866">
      <w:pPr>
        <w:jc w:val="both"/>
      </w:pPr>
      <w:r w:rsidRPr="00862866">
        <w:t xml:space="preserve">В лицее 26 учебных кабинетов, читальный зал библиотеки и 9 административных кабинетов  соединены в локальную сеть и имеют выход в Интернет.  </w:t>
      </w:r>
    </w:p>
    <w:p w:rsidR="00862866" w:rsidRPr="00862866" w:rsidRDefault="00862866" w:rsidP="00862866">
      <w:pPr>
        <w:jc w:val="both"/>
      </w:pPr>
      <w:r w:rsidRPr="00862866">
        <w:t>16 учебных кабинетов и лекционный зал оснащены интерактивными средствами обучения.  В административной сети 9 компьютеров. В лицее ведется электронный документооборот, АИСУ «ПараГраф-Движение», АИСУ «Кадры», база данных Метрополитена, база данных по профилактике правонарушений и безнадзорности, база данных по организации бесплатного питания, «Классный журнал», АИС «Государственный заказ». Все родители имеют возможность ежедневно узнавать успеваемость и домашнее задание на портале «Петербургское образование» в сервисе «Электронный дневник».</w:t>
      </w:r>
    </w:p>
    <w:p w:rsidR="00862866" w:rsidRPr="00862866" w:rsidRDefault="00862866" w:rsidP="00862866">
      <w:pPr>
        <w:jc w:val="both"/>
      </w:pPr>
      <w:r w:rsidRPr="00862866">
        <w:lastRenderedPageBreak/>
        <w:t xml:space="preserve">Основу технической инфраструктуры ЕИС </w:t>
      </w:r>
      <w:proofErr w:type="gramStart"/>
      <w:r w:rsidRPr="00862866">
        <w:t>лицее</w:t>
      </w:r>
      <w:proofErr w:type="gramEnd"/>
      <w:r w:rsidRPr="00862866">
        <w:t xml:space="preserve"> составляет: Интернет по выделенной линии со скоростью 100 Мбит/</w:t>
      </w:r>
      <w:proofErr w:type="gramStart"/>
      <w:r w:rsidRPr="00862866">
        <w:t>с</w:t>
      </w:r>
      <w:proofErr w:type="gramEnd"/>
      <w:r w:rsidRPr="00862866">
        <w:t xml:space="preserve">. </w:t>
      </w:r>
    </w:p>
    <w:p w:rsidR="00862866" w:rsidRPr="00862866" w:rsidRDefault="00862866" w:rsidP="00862866">
      <w:pPr>
        <w:jc w:val="both"/>
      </w:pPr>
      <w:r w:rsidRPr="00862866">
        <w:t xml:space="preserve">           Информатизация осуществляется за счет  </w:t>
      </w:r>
      <w:proofErr w:type="gramStart"/>
      <w:r w:rsidRPr="00862866">
        <w:t>Интернет-технологий</w:t>
      </w:r>
      <w:proofErr w:type="gramEnd"/>
      <w:r w:rsidRPr="00862866">
        <w:t xml:space="preserve">: </w:t>
      </w:r>
      <w:proofErr w:type="spellStart"/>
      <w:r w:rsidRPr="00862866">
        <w:t>on-lain</w:t>
      </w:r>
      <w:proofErr w:type="spellEnd"/>
      <w:r w:rsidRPr="00862866">
        <w:t xml:space="preserve"> тестирования и олимпиад, </w:t>
      </w:r>
      <w:proofErr w:type="spellStart"/>
      <w:r w:rsidRPr="00862866">
        <w:t>web</w:t>
      </w:r>
      <w:proofErr w:type="spellEnd"/>
      <w:r w:rsidRPr="00862866">
        <w:t>-проектирования, компьютерной диагностики и коррекции знаний в ПМК серии «Школьный наставник» и ПК «Знак», виртуальных лабораторий для моделирования экспериментов по физике,  химии и биологии, применения мультимедиа ресурсов.</w:t>
      </w:r>
    </w:p>
    <w:p w:rsidR="00862866" w:rsidRPr="00862866" w:rsidRDefault="00862866" w:rsidP="00862866">
      <w:pPr>
        <w:jc w:val="both"/>
      </w:pPr>
    </w:p>
    <w:p w:rsidR="00862866" w:rsidRPr="0045696C" w:rsidRDefault="00862866" w:rsidP="00862866">
      <w:pPr>
        <w:jc w:val="both"/>
        <w:rPr>
          <w:b/>
          <w:i/>
        </w:rPr>
      </w:pPr>
      <w:r w:rsidRPr="0045696C">
        <w:rPr>
          <w:b/>
          <w:i/>
        </w:rPr>
        <w:t>3.4. Условия для занятий физкультурой и спортом</w:t>
      </w:r>
    </w:p>
    <w:p w:rsidR="00862866" w:rsidRPr="00862866" w:rsidRDefault="00862866" w:rsidP="00862866">
      <w:pPr>
        <w:jc w:val="both"/>
      </w:pPr>
      <w:r w:rsidRPr="00862866">
        <w:t xml:space="preserve">Уроки физической культуры проводятся в оборудованном спортивном зале площадью 120,8 кв. м. На территории лицея имеется 2 </w:t>
      </w:r>
      <w:proofErr w:type="gramStart"/>
      <w:r w:rsidRPr="00862866">
        <w:t>спортивных</w:t>
      </w:r>
      <w:proofErr w:type="gramEnd"/>
      <w:r w:rsidRPr="00862866">
        <w:t xml:space="preserve"> площадки с искусственным покрытием. </w:t>
      </w:r>
    </w:p>
    <w:p w:rsidR="00862866" w:rsidRPr="00862866" w:rsidRDefault="00862866" w:rsidP="00862866">
      <w:pPr>
        <w:jc w:val="both"/>
      </w:pPr>
      <w:r w:rsidRPr="00862866">
        <w:t>Укрепление здоровья и физическое развитие детей обеспечивается физкультминутками, динамическими паузами и организацией занятий спортом на переменах, включением в учебную программу игровых видов спорта.</w:t>
      </w:r>
    </w:p>
    <w:p w:rsidR="00862866" w:rsidRPr="00862866" w:rsidRDefault="00862866" w:rsidP="00862866">
      <w:pPr>
        <w:jc w:val="both"/>
      </w:pPr>
    </w:p>
    <w:p w:rsidR="00862866" w:rsidRPr="0045696C" w:rsidRDefault="00862866" w:rsidP="00862866">
      <w:pPr>
        <w:jc w:val="both"/>
        <w:rPr>
          <w:b/>
          <w:i/>
        </w:rPr>
      </w:pPr>
      <w:r w:rsidRPr="0045696C">
        <w:rPr>
          <w:b/>
          <w:i/>
        </w:rPr>
        <w:t>3.5. Условия для досуговой деятельности и дополнительного образования</w:t>
      </w:r>
    </w:p>
    <w:p w:rsidR="00862866" w:rsidRPr="00862866" w:rsidRDefault="00862866" w:rsidP="00862866">
      <w:pPr>
        <w:jc w:val="both"/>
      </w:pPr>
      <w:r w:rsidRPr="00862866">
        <w:t>Для занятий на базе лицея выделено 4 помещения. Для проведения общешкольных мероприятий, праздников имеется актовый зал. Во второй половине дня работают кружки различной направленности.</w:t>
      </w:r>
      <w:r w:rsidR="0045696C">
        <w:t xml:space="preserve"> Имеется школьный спортивный клуб для занятий самбо и </w:t>
      </w:r>
      <w:proofErr w:type="spellStart"/>
      <w:proofErr w:type="gramStart"/>
      <w:r w:rsidR="0045696C">
        <w:t>дзю</w:t>
      </w:r>
      <w:proofErr w:type="spellEnd"/>
      <w:r w:rsidR="0045696C">
        <w:t>-до</w:t>
      </w:r>
      <w:proofErr w:type="gramEnd"/>
      <w:r w:rsidR="0045696C">
        <w:t>.</w:t>
      </w:r>
    </w:p>
    <w:p w:rsidR="00862866" w:rsidRPr="00862866" w:rsidRDefault="00862866" w:rsidP="00862866">
      <w:pPr>
        <w:jc w:val="both"/>
      </w:pPr>
    </w:p>
    <w:p w:rsidR="00862866" w:rsidRPr="0045696C" w:rsidRDefault="00862866" w:rsidP="00862866">
      <w:pPr>
        <w:jc w:val="both"/>
        <w:rPr>
          <w:b/>
          <w:i/>
        </w:rPr>
      </w:pPr>
      <w:r w:rsidRPr="0045696C">
        <w:rPr>
          <w:b/>
          <w:i/>
        </w:rPr>
        <w:t>3.6. Организация летнего отдыха детей</w:t>
      </w:r>
    </w:p>
    <w:p w:rsidR="00862866" w:rsidRPr="00862866" w:rsidRDefault="00862866" w:rsidP="00862866">
      <w:pPr>
        <w:jc w:val="both"/>
      </w:pPr>
      <w:r w:rsidRPr="00862866">
        <w:t>В каникулярное время на базе лицея работает оздоровительный лагерь «Солнечная долина», в котором за одну смену отдохнуло 100 учащихся 1-4-х классов. В режим дня лагеря ежедневно включались спортивные часы, кружковые занятия, экскурсии. Проводились однодневные походы, культпоходы в кинотеатр и летний театр.</w:t>
      </w:r>
    </w:p>
    <w:p w:rsidR="00862866" w:rsidRPr="00862866" w:rsidRDefault="00862866" w:rsidP="00862866">
      <w:pPr>
        <w:jc w:val="both"/>
      </w:pPr>
    </w:p>
    <w:p w:rsidR="00862866" w:rsidRPr="0045696C" w:rsidRDefault="00862866" w:rsidP="00862866">
      <w:pPr>
        <w:jc w:val="both"/>
        <w:rPr>
          <w:b/>
          <w:i/>
        </w:rPr>
      </w:pPr>
      <w:r w:rsidRPr="0045696C">
        <w:rPr>
          <w:b/>
          <w:i/>
        </w:rPr>
        <w:t>3.7. Организация охраны, питания и медицинского обслуживания.</w:t>
      </w:r>
    </w:p>
    <w:p w:rsidR="00862866" w:rsidRPr="00862866" w:rsidRDefault="00862866" w:rsidP="00862866">
      <w:pPr>
        <w:jc w:val="both"/>
      </w:pPr>
      <w:r w:rsidRPr="00862866">
        <w:t>3.7.1. Лицей оборудован КТС (кнопкой тревожной сигнализации) и РКТС (переносной кнопкой тревожной сигнализации), пожарной сигнализацией. Охрану в дневное время обеспечивают 1 охранник ООО ЧОП «Безопасность», в ночное время лицей охраняется сторожами. По периметру здания и на всех этажах имеется видеонаблюдение.  Вход в лицей дополнительно оборудован запирающимся тамбуром. Имеется домофон. Проход в здание осуществляется только по документам, подтверждающим личность. В течение учебного дня выход учащихся из лицея запрещен. Ученик может покинуть здание лицея до окончания уроков только при наличии разрешительного документа или в сопровождении родителей, законных представителей, работников лицея.</w:t>
      </w:r>
    </w:p>
    <w:p w:rsidR="00862866" w:rsidRPr="00862866" w:rsidRDefault="00862866" w:rsidP="00862866">
      <w:pPr>
        <w:jc w:val="both"/>
      </w:pPr>
    </w:p>
    <w:p w:rsidR="00862866" w:rsidRDefault="00862866" w:rsidP="00862866">
      <w:pPr>
        <w:jc w:val="both"/>
      </w:pPr>
      <w:r w:rsidRPr="00862866">
        <w:t xml:space="preserve">3.7.2. Горячим питанием школьников обеспечивает сырьевая столовая. Обеденный зал оборудован на 90 человек. Имеется буфет. </w:t>
      </w:r>
    </w:p>
    <w:p w:rsidR="001E3421" w:rsidRPr="00862866" w:rsidRDefault="001E3421" w:rsidP="00862866">
      <w:pPr>
        <w:jc w:val="both"/>
      </w:pPr>
    </w:p>
    <w:p w:rsidR="00862866" w:rsidRPr="00862866" w:rsidRDefault="00862866" w:rsidP="00862866">
      <w:pPr>
        <w:jc w:val="both"/>
      </w:pPr>
      <w:r w:rsidRPr="00862866">
        <w:t xml:space="preserve">3.7.3. Медицинское обслуживание </w:t>
      </w:r>
      <w:proofErr w:type="gramStart"/>
      <w:r w:rsidRPr="00862866">
        <w:t>обучающихся</w:t>
      </w:r>
      <w:proofErr w:type="gramEnd"/>
      <w:r w:rsidRPr="00862866">
        <w:t xml:space="preserve"> обеспечивает детская поликлиника №68 Городской больницы №40 (по договору). Прием ведут врач-педиатр и медицинская сестра. Кабинет врача и </w:t>
      </w:r>
      <w:proofErr w:type="gramStart"/>
      <w:r w:rsidRPr="00862866">
        <w:t>процедурная</w:t>
      </w:r>
      <w:proofErr w:type="gramEnd"/>
      <w:r w:rsidRPr="00862866">
        <w:t xml:space="preserve"> обеспечены необходимым оборудованием и медикаментами.</w:t>
      </w:r>
    </w:p>
    <w:p w:rsidR="00862866" w:rsidRPr="00862866" w:rsidRDefault="00862866" w:rsidP="00862866">
      <w:pPr>
        <w:jc w:val="both"/>
      </w:pPr>
    </w:p>
    <w:p w:rsidR="00593B8F" w:rsidRPr="00600793" w:rsidRDefault="00593B8F" w:rsidP="00593B8F">
      <w:pPr>
        <w:jc w:val="both"/>
        <w:rPr>
          <w:b/>
          <w:i/>
        </w:rPr>
      </w:pPr>
      <w:r w:rsidRPr="00600793">
        <w:rPr>
          <w:b/>
          <w:i/>
        </w:rPr>
        <w:t>3.9.Кадровый состав</w:t>
      </w:r>
    </w:p>
    <w:p w:rsidR="00593B8F" w:rsidRPr="00466857" w:rsidRDefault="00593B8F" w:rsidP="00593B8F">
      <w:r w:rsidRPr="00466857">
        <w:rPr>
          <w:b/>
          <w:i/>
        </w:rPr>
        <w:t xml:space="preserve">3.9.1. </w:t>
      </w:r>
      <w:r w:rsidRPr="00466857">
        <w:t xml:space="preserve">Педагогический коллектив </w:t>
      </w:r>
      <w:r w:rsidR="00650346">
        <w:t>лицея</w:t>
      </w:r>
      <w:r w:rsidRPr="00466857">
        <w:t xml:space="preserve"> насчитывает </w:t>
      </w:r>
      <w:r w:rsidR="00C84A88">
        <w:t>3</w:t>
      </w:r>
      <w:r w:rsidR="00261EB0">
        <w:t>1</w:t>
      </w:r>
      <w:r>
        <w:t xml:space="preserve"> </w:t>
      </w:r>
      <w:r w:rsidRPr="00466857">
        <w:t xml:space="preserve">человек. </w:t>
      </w:r>
    </w:p>
    <w:p w:rsidR="00593B8F" w:rsidRDefault="00593B8F" w:rsidP="00593B8F">
      <w:pPr>
        <w:pStyle w:val="western"/>
        <w:spacing w:before="0" w:beforeAutospacing="0" w:after="0" w:afterAutospacing="0"/>
        <w:ind w:left="19" w:firstLine="548"/>
        <w:jc w:val="both"/>
      </w:pPr>
      <w:r w:rsidRPr="00466857">
        <w:t xml:space="preserve">Основными чертами педагогического коллектива являются: стабильность и качество. Средний возраст педагогов – </w:t>
      </w:r>
      <w:r w:rsidR="00C84A88">
        <w:t>54</w:t>
      </w:r>
      <w:r w:rsidRPr="00466857">
        <w:t xml:space="preserve"> </w:t>
      </w:r>
      <w:r w:rsidR="00C84A88">
        <w:t>года</w:t>
      </w:r>
      <w:r w:rsidRPr="00466857">
        <w:t xml:space="preserve">. </w:t>
      </w:r>
    </w:p>
    <w:p w:rsidR="008325BE" w:rsidRPr="00466857" w:rsidRDefault="008325BE" w:rsidP="008325BE">
      <w:pPr>
        <w:jc w:val="center"/>
        <w:rPr>
          <w:b/>
          <w:i/>
        </w:rPr>
      </w:pPr>
      <w:r w:rsidRPr="00593B8F">
        <w:rPr>
          <w:b/>
          <w:i/>
        </w:rPr>
        <w:t>Образование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240"/>
        <w:gridCol w:w="2520"/>
      </w:tblGrid>
      <w:tr w:rsidR="008325BE" w:rsidRPr="00466857" w:rsidTr="00FD12A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8325BE" w:rsidP="00FD12A1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Количество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Процент</w:t>
            </w:r>
          </w:p>
        </w:tc>
      </w:tr>
      <w:tr w:rsidR="008325BE" w:rsidRPr="00466857" w:rsidTr="00957297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lastRenderedPageBreak/>
              <w:t>Высшее образование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C84A88" w:rsidP="00FD12A1">
            <w:pPr>
              <w:jc w:val="center"/>
            </w:pPr>
            <w:r>
              <w:t>28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3A622B" w:rsidP="00FD12A1">
            <w:pPr>
              <w:jc w:val="center"/>
            </w:pPr>
            <w:r>
              <w:t>90,3</w:t>
            </w:r>
          </w:p>
        </w:tc>
      </w:tr>
      <w:tr w:rsidR="008325BE" w:rsidRPr="00466857" w:rsidTr="00957297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 xml:space="preserve"> Среднее специальное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261EB0" w:rsidP="00FD12A1">
            <w:pPr>
              <w:jc w:val="center"/>
            </w:pPr>
            <w: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957297" w:rsidP="00FD12A1">
            <w:pPr>
              <w:jc w:val="center"/>
            </w:pPr>
            <w:r>
              <w:t>9,7</w:t>
            </w:r>
          </w:p>
        </w:tc>
      </w:tr>
    </w:tbl>
    <w:p w:rsidR="008325BE" w:rsidRPr="00466857" w:rsidRDefault="008325BE" w:rsidP="008325BE">
      <w:pPr>
        <w:jc w:val="center"/>
        <w:rPr>
          <w:b/>
          <w:i/>
        </w:rPr>
      </w:pPr>
      <w:r w:rsidRPr="00466857">
        <w:rPr>
          <w:b/>
          <w:i/>
        </w:rPr>
        <w:t>Педагогический стаж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7"/>
        <w:gridCol w:w="3217"/>
        <w:gridCol w:w="2502"/>
      </w:tblGrid>
      <w:tr w:rsidR="008325BE" w:rsidRPr="00466857" w:rsidTr="00FD12A1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8325BE" w:rsidP="00FD12A1">
            <w:pPr>
              <w:jc w:val="center"/>
            </w:pP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Количество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Процент</w:t>
            </w:r>
          </w:p>
        </w:tc>
      </w:tr>
      <w:tr w:rsidR="00957297" w:rsidRPr="00466857" w:rsidTr="00FD12A1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97" w:rsidRPr="00466857" w:rsidRDefault="00957297" w:rsidP="00FD12A1">
            <w:pPr>
              <w:jc w:val="center"/>
            </w:pPr>
            <w:r>
              <w:t>До 2 лет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97" w:rsidRDefault="00957297" w:rsidP="00FD12A1">
            <w:pPr>
              <w:jc w:val="center"/>
            </w:pPr>
            <w:r>
              <w:t>1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97" w:rsidRDefault="003A622B" w:rsidP="00FD12A1">
            <w:pPr>
              <w:jc w:val="center"/>
            </w:pPr>
            <w:r>
              <w:t>3,22</w:t>
            </w:r>
          </w:p>
        </w:tc>
      </w:tr>
      <w:tr w:rsidR="008325BE" w:rsidRPr="00466857" w:rsidTr="0095729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От 2 до 5 лет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957297" w:rsidP="00FD12A1">
            <w:pPr>
              <w:jc w:val="center"/>
            </w:pPr>
            <w:r>
              <w:t>0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3A622B" w:rsidP="00FD12A1">
            <w:pPr>
              <w:jc w:val="center"/>
            </w:pPr>
            <w:r>
              <w:t>0</w:t>
            </w:r>
          </w:p>
        </w:tc>
      </w:tr>
      <w:tr w:rsidR="008325BE" w:rsidRPr="00466857" w:rsidTr="0095729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От 5 до 10 лет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3A622B" w:rsidP="00FD12A1">
            <w:pPr>
              <w:jc w:val="center"/>
            </w:pPr>
            <w:r>
              <w:t>9,68</w:t>
            </w:r>
          </w:p>
        </w:tc>
      </w:tr>
      <w:tr w:rsidR="008325BE" w:rsidRPr="00466857" w:rsidTr="0095729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От 10 до 20 лет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957297" w:rsidP="00FD12A1">
            <w:pPr>
              <w:jc w:val="center"/>
            </w:pPr>
            <w:r>
              <w:t>7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3A622B" w:rsidP="00FD12A1">
            <w:pPr>
              <w:tabs>
                <w:tab w:val="left" w:pos="915"/>
                <w:tab w:val="center" w:pos="1143"/>
              </w:tabs>
              <w:jc w:val="center"/>
            </w:pPr>
            <w:r>
              <w:t>22,6</w:t>
            </w:r>
          </w:p>
        </w:tc>
      </w:tr>
      <w:tr w:rsidR="008325BE" w:rsidRPr="00466857" w:rsidTr="0095729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Свыше 20 лет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957297" w:rsidP="00FD12A1">
            <w:pPr>
              <w:jc w:val="center"/>
            </w:pPr>
            <w:r>
              <w:t>20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3A622B" w:rsidP="00FD12A1">
            <w:pPr>
              <w:jc w:val="center"/>
            </w:pPr>
            <w:r>
              <w:t>64,5</w:t>
            </w:r>
          </w:p>
        </w:tc>
      </w:tr>
    </w:tbl>
    <w:p w:rsidR="008325BE" w:rsidRPr="00466857" w:rsidRDefault="008325BE" w:rsidP="008325BE">
      <w:pPr>
        <w:jc w:val="center"/>
        <w:rPr>
          <w:b/>
          <w:i/>
        </w:rPr>
      </w:pPr>
      <w:r w:rsidRPr="00466857">
        <w:rPr>
          <w:b/>
          <w:i/>
        </w:rPr>
        <w:t>Квалификационные категории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240"/>
        <w:gridCol w:w="2520"/>
      </w:tblGrid>
      <w:tr w:rsidR="008325BE" w:rsidRPr="00466857" w:rsidTr="00FD12A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8325BE" w:rsidP="00FD12A1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Количество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Процент</w:t>
            </w:r>
          </w:p>
        </w:tc>
      </w:tr>
      <w:tr w:rsidR="008325BE" w:rsidRPr="00466857" w:rsidTr="00957297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Высшая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261EB0" w:rsidP="00FD12A1">
            <w:pPr>
              <w:jc w:val="center"/>
            </w:pPr>
            <w:r>
              <w:t>19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3A622B" w:rsidP="00FD12A1">
            <w:pPr>
              <w:jc w:val="center"/>
            </w:pPr>
            <w:r>
              <w:t>61,3</w:t>
            </w:r>
          </w:p>
        </w:tc>
      </w:tr>
      <w:tr w:rsidR="008325BE" w:rsidRPr="00466857" w:rsidTr="00957297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Первая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261EB0" w:rsidP="00FD12A1">
            <w:pPr>
              <w:jc w:val="center"/>
            </w:pPr>
            <w: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466857" w:rsidRDefault="003A622B" w:rsidP="00FD12A1">
            <w:pPr>
              <w:jc w:val="center"/>
            </w:pPr>
            <w:r>
              <w:t>19,6</w:t>
            </w:r>
          </w:p>
        </w:tc>
      </w:tr>
      <w:tr w:rsidR="008325BE" w:rsidRPr="001B4DB1" w:rsidTr="00957297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8325BE" w:rsidP="00FD12A1">
            <w:pPr>
              <w:jc w:val="center"/>
            </w:pPr>
            <w:r w:rsidRPr="00466857">
              <w:t>Без категории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BE" w:rsidRPr="00466857" w:rsidRDefault="00261EB0" w:rsidP="00FD12A1">
            <w:pPr>
              <w:jc w:val="center"/>
            </w:pPr>
            <w: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BE" w:rsidRPr="001B4DB1" w:rsidRDefault="003A622B" w:rsidP="00FD12A1">
            <w:pPr>
              <w:jc w:val="center"/>
            </w:pPr>
            <w:r>
              <w:t>19,3</w:t>
            </w:r>
          </w:p>
        </w:tc>
      </w:tr>
    </w:tbl>
    <w:p w:rsidR="002B0869" w:rsidRPr="002B0869" w:rsidRDefault="002B0869" w:rsidP="002B0869">
      <w:pPr>
        <w:ind w:firstLine="708"/>
        <w:jc w:val="both"/>
      </w:pP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/>
          <w:i/>
        </w:rPr>
        <w:t>Нагрудным знаком «Почетный работник общего образования РФ»</w:t>
      </w:r>
      <w:r w:rsidRPr="002B0869">
        <w:t xml:space="preserve"> награждены 11 педагогов:</w:t>
      </w:r>
      <w:r w:rsidRPr="002B0869">
        <w:rPr>
          <w:bCs/>
          <w:lang w:eastAsia="zh-CN"/>
        </w:rPr>
        <w:t xml:space="preserve"> 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 xml:space="preserve">Т. А. </w:t>
      </w:r>
      <w:proofErr w:type="spellStart"/>
      <w:r w:rsidRPr="002B0869">
        <w:rPr>
          <w:bCs/>
          <w:lang w:eastAsia="zh-CN"/>
        </w:rPr>
        <w:t>Гурашкина</w:t>
      </w:r>
      <w:proofErr w:type="spellEnd"/>
      <w:r w:rsidRPr="002B0869">
        <w:rPr>
          <w:bCs/>
          <w:lang w:eastAsia="zh-CN"/>
        </w:rPr>
        <w:t xml:space="preserve"> – заместитель директора по воспитательной работе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 xml:space="preserve">Г. М. </w:t>
      </w:r>
      <w:proofErr w:type="spellStart"/>
      <w:r w:rsidRPr="002B0869">
        <w:rPr>
          <w:bCs/>
          <w:lang w:eastAsia="zh-CN"/>
        </w:rPr>
        <w:t>Лапанина</w:t>
      </w:r>
      <w:proofErr w:type="spellEnd"/>
      <w:r w:rsidRPr="002B0869">
        <w:rPr>
          <w:bCs/>
          <w:lang w:eastAsia="zh-CN"/>
        </w:rPr>
        <w:t xml:space="preserve"> – учитель истории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>А. И. Богданов – учитель математики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>О. И. Иванова – учитель математики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 xml:space="preserve">Г. А. Калинина – учитель черчения и </w:t>
      </w:r>
      <w:proofErr w:type="gramStart"/>
      <w:r w:rsidRPr="002B0869">
        <w:rPr>
          <w:bCs/>
          <w:lang w:eastAsia="zh-CN"/>
        </w:rPr>
        <w:t>ИЗО</w:t>
      </w:r>
      <w:proofErr w:type="gramEnd"/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 xml:space="preserve">С. Л. </w:t>
      </w:r>
      <w:proofErr w:type="spellStart"/>
      <w:r w:rsidRPr="002B0869">
        <w:rPr>
          <w:bCs/>
          <w:lang w:eastAsia="zh-CN"/>
        </w:rPr>
        <w:t>Корижина</w:t>
      </w:r>
      <w:proofErr w:type="spellEnd"/>
      <w:r w:rsidRPr="002B0869">
        <w:rPr>
          <w:bCs/>
          <w:lang w:eastAsia="zh-CN"/>
        </w:rPr>
        <w:t xml:space="preserve"> – учитель русского языка и литературы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>Т. Ю. Моргунова – учитель математики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>О. К. Сысоева – учитель русского языка и литературы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 xml:space="preserve">Н. И. </w:t>
      </w:r>
      <w:proofErr w:type="spellStart"/>
      <w:r w:rsidRPr="002B0869">
        <w:rPr>
          <w:bCs/>
          <w:lang w:eastAsia="zh-CN"/>
        </w:rPr>
        <w:t>Чмутова</w:t>
      </w:r>
      <w:proofErr w:type="spellEnd"/>
      <w:r w:rsidRPr="002B0869">
        <w:rPr>
          <w:bCs/>
          <w:lang w:eastAsia="zh-CN"/>
        </w:rPr>
        <w:t xml:space="preserve"> – учитель русского языка и литературы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 xml:space="preserve">Н. А. Юн – учитель истории и обществознания 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>О. В. Хейнонен – учитель английского язык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</w:p>
    <w:p w:rsidR="002B0869" w:rsidRPr="002B0869" w:rsidRDefault="002B0869" w:rsidP="002B0869">
      <w:pPr>
        <w:jc w:val="both"/>
      </w:pPr>
      <w:r w:rsidRPr="002B0869">
        <w:t xml:space="preserve">          </w:t>
      </w:r>
      <w:r w:rsidRPr="002B0869">
        <w:rPr>
          <w:b/>
          <w:i/>
        </w:rPr>
        <w:t xml:space="preserve">Нагрудным знаком «За </w:t>
      </w:r>
      <w:proofErr w:type="spellStart"/>
      <w:r w:rsidRPr="002B0869">
        <w:rPr>
          <w:b/>
          <w:i/>
        </w:rPr>
        <w:t>гуманизацию</w:t>
      </w:r>
      <w:proofErr w:type="spellEnd"/>
      <w:r w:rsidRPr="002B0869">
        <w:rPr>
          <w:b/>
          <w:i/>
        </w:rPr>
        <w:t xml:space="preserve"> школы Санкт-Петербурга»</w:t>
      </w:r>
      <w:r w:rsidRPr="002B0869">
        <w:t xml:space="preserve"> - 1 педагог </w:t>
      </w:r>
    </w:p>
    <w:p w:rsidR="002B0869" w:rsidRPr="002B0869" w:rsidRDefault="002B0869" w:rsidP="002B0869">
      <w:pPr>
        <w:jc w:val="both"/>
      </w:pPr>
      <w:r w:rsidRPr="002B0869">
        <w:t xml:space="preserve">  учитель русского языка и литературы </w:t>
      </w:r>
      <w:proofErr w:type="spellStart"/>
      <w:r w:rsidRPr="002B0869">
        <w:t>Корижина</w:t>
      </w:r>
      <w:proofErr w:type="spellEnd"/>
      <w:r w:rsidRPr="002B0869">
        <w:t xml:space="preserve"> Светлана Леонидовна</w:t>
      </w:r>
    </w:p>
    <w:p w:rsidR="002B0869" w:rsidRPr="002B0869" w:rsidRDefault="002B0869" w:rsidP="002B0869">
      <w:pPr>
        <w:jc w:val="both"/>
      </w:pPr>
    </w:p>
    <w:p w:rsidR="002B0869" w:rsidRPr="002B0869" w:rsidRDefault="002B0869" w:rsidP="002B0869">
      <w:pPr>
        <w:ind w:firstLine="708"/>
        <w:jc w:val="both"/>
        <w:rPr>
          <w:b/>
          <w:i/>
        </w:rPr>
      </w:pPr>
    </w:p>
    <w:p w:rsidR="002B0869" w:rsidRPr="002B0869" w:rsidRDefault="002B0869" w:rsidP="002B0869">
      <w:pPr>
        <w:jc w:val="both"/>
      </w:pPr>
      <w:r w:rsidRPr="002B0869">
        <w:tab/>
      </w:r>
      <w:r w:rsidRPr="002B0869">
        <w:rPr>
          <w:b/>
          <w:i/>
        </w:rPr>
        <w:t>Почётными грамотами Министерства образования и науки</w:t>
      </w:r>
      <w:r w:rsidRPr="002B0869">
        <w:t xml:space="preserve"> награждены 3 человека: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>О. И. Иванова -  учитель математики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>О. В. Хейнонен – учитель английского языка</w:t>
      </w:r>
    </w:p>
    <w:p w:rsidR="002B0869" w:rsidRPr="002B0869" w:rsidRDefault="002B0869" w:rsidP="002B0869">
      <w:pPr>
        <w:suppressAutoHyphens/>
        <w:rPr>
          <w:bCs/>
          <w:lang w:eastAsia="zh-CN"/>
        </w:rPr>
      </w:pPr>
      <w:r w:rsidRPr="002B0869">
        <w:rPr>
          <w:bCs/>
          <w:lang w:eastAsia="zh-CN"/>
        </w:rPr>
        <w:t xml:space="preserve">Л. И. </w:t>
      </w:r>
      <w:proofErr w:type="spellStart"/>
      <w:r w:rsidRPr="002B0869">
        <w:rPr>
          <w:bCs/>
          <w:lang w:eastAsia="zh-CN"/>
        </w:rPr>
        <w:t>Акинчиц</w:t>
      </w:r>
      <w:proofErr w:type="spellEnd"/>
      <w:r w:rsidRPr="002B0869">
        <w:rPr>
          <w:bCs/>
          <w:lang w:eastAsia="zh-CN"/>
        </w:rPr>
        <w:t xml:space="preserve"> – педагог-организатор</w:t>
      </w:r>
    </w:p>
    <w:p w:rsidR="002A114B" w:rsidRPr="002A114B" w:rsidRDefault="002A114B" w:rsidP="002A114B">
      <w:pPr>
        <w:widowControl w:val="0"/>
        <w:jc w:val="both"/>
        <w:rPr>
          <w:color w:val="000000"/>
          <w:lang w:bidi="ru-RU"/>
        </w:rPr>
      </w:pPr>
      <w:r w:rsidRPr="002A114B">
        <w:rPr>
          <w:color w:val="000000"/>
          <w:lang w:bidi="ru-RU"/>
        </w:rPr>
        <w:tab/>
      </w:r>
    </w:p>
    <w:p w:rsidR="000740B5" w:rsidRPr="000740B5" w:rsidRDefault="000740B5" w:rsidP="00AD5F91"/>
    <w:p w:rsidR="00046DF0" w:rsidRPr="007B6746" w:rsidRDefault="00492A91" w:rsidP="00AD5F91">
      <w:pPr>
        <w:rPr>
          <w:b/>
          <w:i/>
        </w:rPr>
      </w:pPr>
      <w:r w:rsidRPr="007B6746">
        <w:rPr>
          <w:b/>
          <w:i/>
        </w:rPr>
        <w:t>3.9.</w:t>
      </w:r>
      <w:r w:rsidR="00EF497C" w:rsidRPr="007B6746">
        <w:rPr>
          <w:b/>
          <w:i/>
        </w:rPr>
        <w:t>2</w:t>
      </w:r>
      <w:r w:rsidRPr="007B6746">
        <w:rPr>
          <w:b/>
          <w:i/>
        </w:rPr>
        <w:t>.Система повышения квалификации</w:t>
      </w:r>
    </w:p>
    <w:p w:rsidR="00492A91" w:rsidRPr="007B6746" w:rsidRDefault="00492A91" w:rsidP="0074596D">
      <w:pPr>
        <w:jc w:val="both"/>
        <w:rPr>
          <w:b/>
          <w:i/>
        </w:rPr>
      </w:pPr>
      <w:r w:rsidRPr="007B6746">
        <w:t xml:space="preserve">С целью планомерного повышения квалификации педагогов, работающих в условиях инновационной школы, была создана </w:t>
      </w:r>
      <w:proofErr w:type="spellStart"/>
      <w:r w:rsidRPr="007B6746">
        <w:t>внутришкольная</w:t>
      </w:r>
      <w:proofErr w:type="spellEnd"/>
      <w:r w:rsidRPr="007B6746">
        <w:t xml:space="preserve"> система повышения квалификации</w:t>
      </w:r>
      <w:r w:rsidR="00072F01" w:rsidRPr="007B6746">
        <w:t>, призванная о</w:t>
      </w:r>
      <w:r w:rsidRPr="007B6746">
        <w:t>беспеч</w:t>
      </w:r>
      <w:r w:rsidR="00072F01" w:rsidRPr="007B6746">
        <w:t>ить</w:t>
      </w:r>
      <w:r w:rsidRPr="007B6746">
        <w:t xml:space="preserve"> </w:t>
      </w:r>
      <w:proofErr w:type="gramStart"/>
      <w:r w:rsidRPr="007B6746">
        <w:t>непрерывно</w:t>
      </w:r>
      <w:r w:rsidR="00072F01" w:rsidRPr="007B6746">
        <w:t>е</w:t>
      </w:r>
      <w:proofErr w:type="gramEnd"/>
      <w:r w:rsidRPr="007B6746">
        <w:t xml:space="preserve"> сове</w:t>
      </w:r>
      <w:r w:rsidR="0074596D" w:rsidRPr="007B6746">
        <w:t xml:space="preserve">ршенствования профессиональной </w:t>
      </w:r>
      <w:r w:rsidRPr="007B6746">
        <w:t>квалификации учителей посредством:</w:t>
      </w:r>
    </w:p>
    <w:p w:rsidR="00492A91" w:rsidRPr="007B6746" w:rsidRDefault="0074596D" w:rsidP="0074596D">
      <w:pPr>
        <w:jc w:val="both"/>
      </w:pPr>
      <w:r w:rsidRPr="007B6746">
        <w:t>-</w:t>
      </w:r>
      <w:r w:rsidR="00492A91" w:rsidRPr="007B6746">
        <w:t xml:space="preserve">направления на курсы повышения квалификации (РГПУ, АППО, РЦОКО, </w:t>
      </w:r>
      <w:proofErr w:type="spellStart"/>
      <w:r w:rsidR="00492A91" w:rsidRPr="007B6746">
        <w:t>СПбЦИТТ</w:t>
      </w:r>
      <w:proofErr w:type="spellEnd"/>
      <w:r w:rsidR="00492A91" w:rsidRPr="007B6746">
        <w:t>, НМЦ и др.);</w:t>
      </w:r>
    </w:p>
    <w:p w:rsidR="00492A91" w:rsidRPr="007B6746" w:rsidRDefault="0074596D" w:rsidP="0074596D">
      <w:pPr>
        <w:jc w:val="both"/>
      </w:pPr>
      <w:r w:rsidRPr="007B6746">
        <w:t>-</w:t>
      </w:r>
      <w:r w:rsidR="00492A91" w:rsidRPr="007B6746">
        <w:t>участием в семинарах,</w:t>
      </w:r>
      <w:r w:rsidR="00072F01" w:rsidRPr="007B6746">
        <w:t xml:space="preserve"> </w:t>
      </w:r>
      <w:r w:rsidR="00492A91" w:rsidRPr="007B6746">
        <w:t>конференциях, мастер-классах, круглых столах;</w:t>
      </w:r>
    </w:p>
    <w:p w:rsidR="00492A91" w:rsidRDefault="0074596D" w:rsidP="0074596D">
      <w:pPr>
        <w:jc w:val="both"/>
      </w:pPr>
      <w:r w:rsidRPr="007B6746">
        <w:t>-</w:t>
      </w:r>
      <w:r w:rsidR="00492A91" w:rsidRPr="007B6746">
        <w:t>методической работы на базе методических объединений</w:t>
      </w:r>
      <w:r w:rsidR="00072F01" w:rsidRPr="007B6746">
        <w:t>.</w:t>
      </w:r>
    </w:p>
    <w:p w:rsidR="000740B5" w:rsidRDefault="000740B5" w:rsidP="0074596D">
      <w:pPr>
        <w:jc w:val="both"/>
        <w:rPr>
          <w:b/>
          <w:i/>
        </w:rPr>
      </w:pPr>
    </w:p>
    <w:p w:rsidR="000740B5" w:rsidRPr="005829EC" w:rsidRDefault="000740B5" w:rsidP="0074596D">
      <w:pPr>
        <w:jc w:val="both"/>
        <w:rPr>
          <w:b/>
          <w:i/>
        </w:rPr>
      </w:pPr>
      <w:r w:rsidRPr="005829EC">
        <w:rPr>
          <w:b/>
          <w:i/>
        </w:rPr>
        <w:t>В 201</w:t>
      </w:r>
      <w:r w:rsidR="00E676AC">
        <w:rPr>
          <w:b/>
          <w:i/>
        </w:rPr>
        <w:t>8</w:t>
      </w:r>
      <w:r w:rsidRPr="005829EC">
        <w:rPr>
          <w:b/>
          <w:i/>
        </w:rPr>
        <w:t>-201</w:t>
      </w:r>
      <w:r w:rsidR="00E676AC">
        <w:rPr>
          <w:b/>
          <w:i/>
        </w:rPr>
        <w:t>9</w:t>
      </w:r>
      <w:r w:rsidRPr="005829EC">
        <w:rPr>
          <w:b/>
          <w:i/>
        </w:rPr>
        <w:t xml:space="preserve"> учебном году прошли курсы повышения квалификации</w:t>
      </w:r>
    </w:p>
    <w:tbl>
      <w:tblPr>
        <w:tblW w:w="9740" w:type="dxa"/>
        <w:tblInd w:w="93" w:type="dxa"/>
        <w:tblLook w:val="04A0" w:firstRow="1" w:lastRow="0" w:firstColumn="1" w:lastColumn="0" w:noHBand="0" w:noVBand="1"/>
      </w:tblPr>
      <w:tblGrid>
        <w:gridCol w:w="640"/>
        <w:gridCol w:w="1382"/>
        <w:gridCol w:w="1860"/>
        <w:gridCol w:w="3498"/>
        <w:gridCol w:w="960"/>
        <w:gridCol w:w="1400"/>
      </w:tblGrid>
      <w:tr w:rsidR="00D215AA" w:rsidTr="00D215AA">
        <w:trPr>
          <w:trHeight w:val="94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5AA" w:rsidRDefault="00D215AA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lastRenderedPageBreak/>
              <w:t xml:space="preserve">№ 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п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5AA" w:rsidRDefault="00D215AA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Фамилия И.О.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5AA" w:rsidRDefault="00D215AA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ООДО и повышения квалификации (сокращенное наименование)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5AA" w:rsidRDefault="00D215AA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Название курса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5AA" w:rsidRDefault="00D215AA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Объем курса (часы)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5AA" w:rsidRDefault="00D215AA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Дата выдачи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Акинчиц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Л.И.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ООО "Институт новых технологий в образовании"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Профессиональные компетенции педагога дополнительного образования в условиях реализации ФГОС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01.01.2019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Алексеева А.В.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ООО "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Мультиурок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Активные и интерактивные методы и формы организации учебной деятельности на уроке иностранного языка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29.11.2018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ИМЦ Курортного района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Традиции и инновации современного образования. Модуль: Организация работы классных руководителей по профилактике правонарушений и зависимого поведения несовершеннолетних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29.03.2019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Гурашкина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Т.А.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АНО ДПО "Учебный центр "Перспектива"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Охрана труда и проверка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знаний требований охраны труда работников организаций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19.10.2018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СПбАППО</w:t>
            </w:r>
            <w:proofErr w:type="spellEnd"/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Педагогика музейной деятельности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27.12.2018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СПб ГКУ ДПО "Учебно-методический центр по ГО и ЧС"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Организация планирования, подготовки и проведения эвакуации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28.02.2019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ИМЦ Курортного района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Традиции и инновации современного образования. Модуль: Организация работы классных руководителей по профилактике правонарушений и зависимого поведения несовершеннолетних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29.03.2019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4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Давыдова А.В.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ЧОУ ДПО "Гармония"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Комплексная подготовка детей начальной школы. Интеллектуальный тренинг на основе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э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йдо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, -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рацио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, мнемотехники в контексте ФГОС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03.11.2018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ООО "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Инфоурок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Музыкально-эстетическое развитие младших школьников в условиях реализации ФГОС НОО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30.01.2019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ООО "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Инфоурок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Психолого-педагогическое сопровождение детей с синдромом дефицита внимания и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гиперактивности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(СДВГ)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20.02.2019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5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Иванова О.И.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АНО ДПО "Инновационный ОЦ ПК и ПП "Мой университет"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Повышение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квалификации методистов организации дополнительного образования детей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: Эффективная реализация дополнительного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07.01.2019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ИМЦ Курортного района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Традиции и инновации современного образования. Модуль: Современные образовательные технологии на уроках математики как средство повышения эффективности обучения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04.02.2019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АНО ДПО "Инновационный ОЦ ПК и ПП "Мой университет"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ФГОС: внеурочная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14.07.2019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ОУ Фонд "Педагогический университет "Первое сентября"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ИКТ-поддержка профессиональной деятельности педагога в условиях реализации требований ФГОС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06.08.2019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6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Козлова В.В.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ЧОУ ДПО "Гармония"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Комплексная подготовка детей начальной школы. Интеллектуальный тренинг на основе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э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йдо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, -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рацио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, мнемотехники в контексте ФГОС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03.11.2018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ООО "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Инфоурок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09.01.2019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Кривошей И.С.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СПбАППО</w:t>
            </w:r>
            <w:proofErr w:type="spellEnd"/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Теория и методика обучения в контексте ФГОС (химия)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26.12.2018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Лапанина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Г.М.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ИМЦ Курортного района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Традиции и инновации современного образования. Модуль: Современные образовательные технологии на уроках обществознания как средство повышения эффективности обучения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06.02.2019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Моргунова Т.Ю.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АНО ДПО "Инновационный ОЦ ПК и ПП "Мой университет"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ФГОС: внеурочная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14.07.2019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10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Сапелкина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Г.Д.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ООО "Институт новых технологий в образовании"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Профессиональные компетенции педагога дополнительного образования в условиях реализации ФГОС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01.01.2019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СПб ГКУ ДПО "Учебно-методический центр по ГО и ЧС"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Организация проведения мероприятий по предотвращению и ликвидации чрезвычайных ситуаций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30.05.2019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Тылик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З.Н.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ООО "Институт новых технологий в образовании"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Профессиональные компетенции педагога дополнительного образования в условиях реализации ФГОС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01.01.2019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Хоменок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П.В.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СПбАППО</w:t>
            </w:r>
            <w:proofErr w:type="spellEnd"/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Технология профилактики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аддиктивного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поведения в семье и школе в условиях реализации ФГОС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26.04.2019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13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Чмутова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Н.И.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ЧОУ ДПО "Институт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повашения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квалификации и профессиональной переподготовки"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Особенности подготовки современного школьника к ОГЭ и ЕГЭ по русскому языку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30.12.2018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14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Шмырева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А.Н.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АНО ДПО "Учебный центр "Перспектива"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Обеспечение условий доступности объектов услуг в сферах жизнедеятельности маломобильных групп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29.10.2018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АНО ДПО "Балтийский центр международного образования"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Воинский учет и бронирование граждан, пребывающих в запасе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08.02.2019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ООО "Институт новых технологий в образовании"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Профессиональные компетенции педагога дополнительного образования в условиях реализации ФГОС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01.01.2019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СПб ГКУ ДПО "Учебно-методический центр по ГО и ЧС"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Основы планирования мероприятий гражданской обороны и защиты от чрезвычайных ситуаций в образовательных организациях.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07.03.2019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 15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Юн Н.А.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СПбАППО</w:t>
            </w:r>
            <w:proofErr w:type="spellEnd"/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Технология профилактики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аддиктивного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поведения в семье и школе в условиях реализации ФГОС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26.04.2019</w:t>
            </w:r>
          </w:p>
        </w:tc>
      </w:tr>
      <w:tr w:rsidR="00D215AA" w:rsidTr="00D215AA">
        <w:trPr>
          <w:trHeight w:val="94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ГБУ ДПО "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СПбЦОКОиИТ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"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Профессионально-педагогическая компетентность эксперта государственной (итоговой) аттестации выпускников IX классов в новой форме по обществознанию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5AA" w:rsidRDefault="00D215AA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29.12.2018</w:t>
            </w:r>
          </w:p>
        </w:tc>
      </w:tr>
    </w:tbl>
    <w:p w:rsidR="002B0869" w:rsidRDefault="002B0869" w:rsidP="002B0869">
      <w:pPr>
        <w:snapToGrid w:val="0"/>
        <w:ind w:left="-108" w:right="-108"/>
        <w:rPr>
          <w:b/>
          <w:bCs/>
          <w:i/>
          <w:iCs/>
        </w:rPr>
      </w:pPr>
    </w:p>
    <w:p w:rsidR="00046DF0" w:rsidRPr="0008677C" w:rsidRDefault="00046DF0" w:rsidP="00AD5F91">
      <w:pPr>
        <w:jc w:val="both"/>
        <w:rPr>
          <w:b/>
          <w:i/>
          <w:color w:val="000000"/>
        </w:rPr>
      </w:pPr>
      <w:r w:rsidRPr="0008677C">
        <w:rPr>
          <w:b/>
          <w:i/>
          <w:color w:val="000000"/>
        </w:rPr>
        <w:t>3.10</w:t>
      </w:r>
      <w:r w:rsidR="0008677C">
        <w:rPr>
          <w:b/>
          <w:i/>
          <w:color w:val="000000"/>
        </w:rPr>
        <w:t>. Средняя наполняемость классов</w:t>
      </w:r>
    </w:p>
    <w:p w:rsidR="005D1E19" w:rsidRPr="0086675C" w:rsidRDefault="00046DF0" w:rsidP="00787288">
      <w:pPr>
        <w:ind w:firstLine="708"/>
      </w:pPr>
      <w:r w:rsidRPr="0086675C">
        <w:t>На 05.09.201</w:t>
      </w:r>
      <w:r w:rsidR="008325BE" w:rsidRPr="0086675C">
        <w:t>7</w:t>
      </w:r>
      <w:r w:rsidRPr="0086675C">
        <w:t xml:space="preserve"> г. в </w:t>
      </w:r>
      <w:r w:rsidR="00862866" w:rsidRPr="0086675C">
        <w:t>лицее</w:t>
      </w:r>
      <w:r w:rsidR="00787288" w:rsidRPr="0086675C">
        <w:t xml:space="preserve"> </w:t>
      </w:r>
      <w:r w:rsidRPr="0086675C">
        <w:t xml:space="preserve"> обучал</w:t>
      </w:r>
      <w:r w:rsidR="002A52E6" w:rsidRPr="0086675C">
        <w:t>ось</w:t>
      </w:r>
      <w:r w:rsidRPr="0086675C">
        <w:t xml:space="preserve"> </w:t>
      </w:r>
      <w:r w:rsidR="007F5EA6" w:rsidRPr="0086675C">
        <w:t xml:space="preserve"> </w:t>
      </w:r>
      <w:r w:rsidR="00D450D4" w:rsidRPr="0086675C">
        <w:t>272</w:t>
      </w:r>
      <w:r w:rsidR="007F5EA6" w:rsidRPr="0086675C">
        <w:t xml:space="preserve"> </w:t>
      </w:r>
      <w:r w:rsidR="002A52E6" w:rsidRPr="0086675C">
        <w:t>человек</w:t>
      </w:r>
      <w:r w:rsidR="00D450D4" w:rsidRPr="0086675C">
        <w:t>а</w:t>
      </w:r>
      <w:r w:rsidR="00C26676" w:rsidRPr="0086675C">
        <w:t xml:space="preserve">. </w:t>
      </w:r>
      <w:r w:rsidR="005D1E19" w:rsidRPr="0086675C">
        <w:t>Общее количество классов - 1</w:t>
      </w:r>
      <w:r w:rsidR="00D450D4" w:rsidRPr="0086675C">
        <w:t>0</w:t>
      </w:r>
      <w:r w:rsidR="005D1E19" w:rsidRPr="0086675C">
        <w:t>, из них:</w:t>
      </w:r>
    </w:p>
    <w:p w:rsidR="005D1E19" w:rsidRPr="0086675C" w:rsidRDefault="005D1E19" w:rsidP="0074596D">
      <w:r w:rsidRPr="0086675C">
        <w:t xml:space="preserve">начальная школа – </w:t>
      </w:r>
      <w:r w:rsidR="00D450D4" w:rsidRPr="0086675C">
        <w:t>1 класс</w:t>
      </w:r>
      <w:r w:rsidRPr="0086675C">
        <w:t xml:space="preserve">, </w:t>
      </w:r>
      <w:r w:rsidR="00D450D4" w:rsidRPr="0086675C">
        <w:t>29</w:t>
      </w:r>
      <w:r w:rsidRPr="0086675C">
        <w:t xml:space="preserve"> </w:t>
      </w:r>
      <w:proofErr w:type="gramStart"/>
      <w:r w:rsidR="00F01811" w:rsidRPr="0086675C">
        <w:t>об</w:t>
      </w:r>
      <w:r w:rsidRPr="0086675C">
        <w:t>уча</w:t>
      </w:r>
      <w:r w:rsidR="00F01811" w:rsidRPr="0086675C">
        <w:t>ю</w:t>
      </w:r>
      <w:r w:rsidRPr="0086675C">
        <w:t>щихся</w:t>
      </w:r>
      <w:proofErr w:type="gramEnd"/>
      <w:r w:rsidRPr="0086675C">
        <w:t xml:space="preserve">; </w:t>
      </w:r>
    </w:p>
    <w:p w:rsidR="005D1E19" w:rsidRPr="0086675C" w:rsidRDefault="005D1E19" w:rsidP="0074596D">
      <w:r w:rsidRPr="0086675C">
        <w:t xml:space="preserve">основная школа -  </w:t>
      </w:r>
      <w:r w:rsidR="00D450D4" w:rsidRPr="0086675C">
        <w:t>7</w:t>
      </w:r>
      <w:r w:rsidRPr="0086675C">
        <w:t xml:space="preserve"> классов,</w:t>
      </w:r>
      <w:r w:rsidR="00F01811" w:rsidRPr="0086675C">
        <w:t xml:space="preserve"> </w:t>
      </w:r>
      <w:r w:rsidR="00D450D4" w:rsidRPr="0086675C">
        <w:t>191</w:t>
      </w:r>
      <w:r w:rsidRPr="0086675C">
        <w:t xml:space="preserve"> </w:t>
      </w:r>
      <w:proofErr w:type="gramStart"/>
      <w:r w:rsidR="00F01811" w:rsidRPr="0086675C">
        <w:t>обучающи</w:t>
      </w:r>
      <w:r w:rsidR="00D450D4" w:rsidRPr="0086675C">
        <w:t>й</w:t>
      </w:r>
      <w:r w:rsidR="00F01811" w:rsidRPr="0086675C">
        <w:t>ся</w:t>
      </w:r>
      <w:proofErr w:type="gramEnd"/>
      <w:r w:rsidRPr="0086675C">
        <w:t xml:space="preserve">; </w:t>
      </w:r>
    </w:p>
    <w:p w:rsidR="005D1E19" w:rsidRPr="0086675C" w:rsidRDefault="005D1E19" w:rsidP="0074596D">
      <w:r w:rsidRPr="0086675C">
        <w:t xml:space="preserve">средняя школа –  </w:t>
      </w:r>
      <w:r w:rsidR="00787288" w:rsidRPr="0086675C">
        <w:t>2</w:t>
      </w:r>
      <w:r w:rsidR="00C26676" w:rsidRPr="0086675C">
        <w:t xml:space="preserve"> класс</w:t>
      </w:r>
      <w:r w:rsidR="00F01811" w:rsidRPr="0086675C">
        <w:t>а</w:t>
      </w:r>
      <w:r w:rsidRPr="0086675C">
        <w:t xml:space="preserve">, </w:t>
      </w:r>
      <w:r w:rsidR="00452DAF" w:rsidRPr="0086675C">
        <w:t>5</w:t>
      </w:r>
      <w:r w:rsidR="00D450D4" w:rsidRPr="0086675C">
        <w:t>2</w:t>
      </w:r>
      <w:r w:rsidR="003C4F24" w:rsidRPr="0086675C">
        <w:t xml:space="preserve"> </w:t>
      </w:r>
      <w:proofErr w:type="gramStart"/>
      <w:r w:rsidR="00F01811" w:rsidRPr="0086675C">
        <w:t>обучающихся</w:t>
      </w:r>
      <w:proofErr w:type="gramEnd"/>
      <w:r w:rsidRPr="0086675C">
        <w:t>.</w:t>
      </w:r>
    </w:p>
    <w:p w:rsidR="00705B89" w:rsidRPr="0086675C" w:rsidRDefault="005D1E19" w:rsidP="00705B89">
      <w:r w:rsidRPr="0086675C">
        <w:t xml:space="preserve">Средняя наполняемость классов – </w:t>
      </w:r>
      <w:r w:rsidR="0086675C" w:rsidRPr="0086675C">
        <w:t>27,2</w:t>
      </w:r>
      <w:r w:rsidR="00D21943" w:rsidRPr="0086675C">
        <w:t xml:space="preserve"> </w:t>
      </w:r>
      <w:r w:rsidRPr="0086675C">
        <w:t>человек</w:t>
      </w:r>
      <w:r w:rsidR="0086675C" w:rsidRPr="0086675C">
        <w:t>а</w:t>
      </w:r>
      <w:r w:rsidRPr="0086675C">
        <w:t xml:space="preserve">. </w:t>
      </w:r>
    </w:p>
    <w:p w:rsidR="00705B89" w:rsidRPr="00705B89" w:rsidRDefault="00705B89" w:rsidP="00705B89"/>
    <w:p w:rsidR="00046DF0" w:rsidRPr="007B6746" w:rsidRDefault="00046DF0" w:rsidP="00AD5F91">
      <w:pPr>
        <w:jc w:val="both"/>
        <w:rPr>
          <w:b/>
          <w:i/>
          <w:color w:val="000000"/>
        </w:rPr>
      </w:pPr>
      <w:r w:rsidRPr="007B6746">
        <w:rPr>
          <w:b/>
          <w:i/>
          <w:color w:val="000000"/>
        </w:rPr>
        <w:t>3.1</w:t>
      </w:r>
      <w:r w:rsidR="007F5EA6" w:rsidRPr="007B6746">
        <w:rPr>
          <w:b/>
          <w:i/>
          <w:color w:val="000000"/>
        </w:rPr>
        <w:t>1</w:t>
      </w:r>
      <w:r w:rsidRPr="007B6746">
        <w:rPr>
          <w:b/>
          <w:i/>
          <w:color w:val="000000"/>
        </w:rPr>
        <w:t>. Обеспечение транспортной доступности.</w:t>
      </w:r>
    </w:p>
    <w:p w:rsidR="007F5EA6" w:rsidRPr="007B6746" w:rsidRDefault="00862866" w:rsidP="0074596D">
      <w:pPr>
        <w:ind w:firstLine="708"/>
        <w:jc w:val="both"/>
        <w:rPr>
          <w:color w:val="000000"/>
        </w:rPr>
      </w:pPr>
      <w:r>
        <w:rPr>
          <w:color w:val="000000"/>
        </w:rPr>
        <w:t>Лицей расположен</w:t>
      </w:r>
      <w:r w:rsidR="007F5EA6" w:rsidRPr="007B6746">
        <w:rPr>
          <w:color w:val="000000"/>
        </w:rPr>
        <w:t xml:space="preserve"> в центре города </w:t>
      </w:r>
      <w:r>
        <w:rPr>
          <w:color w:val="000000"/>
        </w:rPr>
        <w:t>Зеленогорска</w:t>
      </w:r>
      <w:r w:rsidR="007F5EA6" w:rsidRPr="007B6746">
        <w:rPr>
          <w:color w:val="000000"/>
        </w:rPr>
        <w:t xml:space="preserve">. Рядом находятся остановки общественного транспорта. При подходе к </w:t>
      </w:r>
      <w:r>
        <w:rPr>
          <w:color w:val="000000"/>
        </w:rPr>
        <w:t>лицею</w:t>
      </w:r>
      <w:r w:rsidR="009E5589" w:rsidRPr="007B6746">
        <w:rPr>
          <w:color w:val="000000"/>
        </w:rPr>
        <w:t xml:space="preserve"> </w:t>
      </w:r>
      <w:r w:rsidR="007F5EA6" w:rsidRPr="007B6746">
        <w:rPr>
          <w:color w:val="000000"/>
        </w:rPr>
        <w:t>имеются оборудованные  пешеходные переходы.  Для родителей имеется  возможность подъезда личного автотранспорта.</w:t>
      </w:r>
    </w:p>
    <w:p w:rsidR="001B0733" w:rsidRPr="007B6746" w:rsidRDefault="001B0733" w:rsidP="00AD5F91">
      <w:pPr>
        <w:jc w:val="both"/>
        <w:rPr>
          <w:color w:val="000000"/>
        </w:rPr>
      </w:pPr>
    </w:p>
    <w:p w:rsidR="00F74D22" w:rsidRDefault="00F74D22" w:rsidP="008325BE">
      <w:pPr>
        <w:jc w:val="center"/>
        <w:rPr>
          <w:b/>
          <w:color w:val="000000"/>
        </w:rPr>
      </w:pPr>
    </w:p>
    <w:p w:rsidR="00157E75" w:rsidRPr="008325BE" w:rsidRDefault="00072F01" w:rsidP="008325BE">
      <w:pPr>
        <w:jc w:val="center"/>
        <w:rPr>
          <w:b/>
          <w:color w:val="000000"/>
        </w:rPr>
      </w:pPr>
      <w:r w:rsidRPr="0008677C">
        <w:rPr>
          <w:b/>
          <w:color w:val="000000"/>
        </w:rPr>
        <w:t>4.</w:t>
      </w:r>
      <w:r w:rsidR="007F5EA6" w:rsidRPr="0008677C">
        <w:rPr>
          <w:b/>
          <w:color w:val="000000"/>
        </w:rPr>
        <w:t>Результаты деятельности  у</w:t>
      </w:r>
      <w:r w:rsidRPr="0008677C">
        <w:rPr>
          <w:b/>
          <w:color w:val="000000"/>
        </w:rPr>
        <w:t>чреждения, качество образования</w:t>
      </w:r>
    </w:p>
    <w:p w:rsidR="00BC28A7" w:rsidRPr="00D47F5D" w:rsidRDefault="00BC28A7" w:rsidP="00BC28A7">
      <w:pPr>
        <w:jc w:val="both"/>
        <w:rPr>
          <w:b/>
          <w:i/>
        </w:rPr>
      </w:pPr>
      <w:r w:rsidRPr="00D47F5D">
        <w:rPr>
          <w:b/>
          <w:i/>
        </w:rPr>
        <w:t>4.1.Результаты единого государственного экзамена</w:t>
      </w:r>
    </w:p>
    <w:tbl>
      <w:tblPr>
        <w:tblStyle w:val="ac"/>
        <w:tblW w:w="6345" w:type="dxa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276"/>
        <w:gridCol w:w="1275"/>
      </w:tblGrid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center"/>
            </w:pPr>
            <w:r w:rsidRPr="00E14493">
              <w:t>Предметы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 xml:space="preserve">Количество </w:t>
            </w:r>
            <w:proofErr w:type="gramStart"/>
            <w:r>
              <w:t>сдававших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center"/>
            </w:pPr>
            <w:r>
              <w:t>Средний балл лицея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AA" w:rsidRPr="00E14493" w:rsidRDefault="00D215AA" w:rsidP="00F74D22">
            <w:pPr>
              <w:jc w:val="center"/>
            </w:pPr>
            <w:r>
              <w:t>Средний балл по РФ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Русский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center"/>
            </w:pPr>
            <w:r>
              <w:t>67,45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AA" w:rsidRPr="00E14493" w:rsidRDefault="00D215AA" w:rsidP="00F74D22">
            <w:pPr>
              <w:jc w:val="center"/>
            </w:pPr>
            <w:r>
              <w:t>69,5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Математика (базовая)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AA" w:rsidRPr="00E14493" w:rsidRDefault="00D215AA" w:rsidP="00F74D2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AA" w:rsidRPr="00E14493" w:rsidRDefault="00D215AA" w:rsidP="00F74D22">
            <w:pPr>
              <w:jc w:val="center"/>
            </w:pPr>
            <w:r>
              <w:t>4,1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Математика (профиль)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AA" w:rsidRDefault="00D215AA" w:rsidP="00F74D22">
            <w:pPr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AA" w:rsidRPr="00E14493" w:rsidRDefault="00D215AA" w:rsidP="00F74D22">
            <w:pPr>
              <w:jc w:val="center"/>
            </w:pPr>
            <w:r>
              <w:t>46,14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AA" w:rsidRPr="00E14493" w:rsidRDefault="00D215AA" w:rsidP="00F74D22">
            <w:pPr>
              <w:jc w:val="center"/>
            </w:pPr>
            <w:r>
              <w:t>56,5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Информатика и ИКТ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center"/>
            </w:pPr>
            <w:r>
              <w:t>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AA" w:rsidRPr="00E14493" w:rsidRDefault="00D215AA" w:rsidP="00F74D22">
            <w:pPr>
              <w:jc w:val="center"/>
            </w:pPr>
            <w:r>
              <w:t>62,4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Обществознание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center"/>
            </w:pPr>
            <w:r>
              <w:t>52,8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AA" w:rsidRPr="00E14493" w:rsidRDefault="00D215AA" w:rsidP="00F74D22">
            <w:pPr>
              <w:jc w:val="center"/>
            </w:pPr>
            <w:r>
              <w:t>54,9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Физика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AA" w:rsidRDefault="00D215AA" w:rsidP="00F74D22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AA" w:rsidRPr="00E14493" w:rsidRDefault="00D215AA" w:rsidP="00F74D22">
            <w:pPr>
              <w:jc w:val="center"/>
            </w:pPr>
            <w:r>
              <w:t>57,7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AA" w:rsidRPr="00E14493" w:rsidRDefault="00D215AA" w:rsidP="00F74D22">
            <w:pPr>
              <w:jc w:val="center"/>
            </w:pPr>
            <w:r>
              <w:t>54,4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Литература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center"/>
            </w:pPr>
            <w:r>
              <w:t>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AA" w:rsidRPr="00E14493" w:rsidRDefault="00D215AA" w:rsidP="00F74D22">
            <w:pPr>
              <w:jc w:val="center"/>
            </w:pPr>
            <w:r>
              <w:t>63,4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Биология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center"/>
            </w:pPr>
            <w: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AA" w:rsidRPr="00E14493" w:rsidRDefault="00D215AA" w:rsidP="00F74D22">
            <w:pPr>
              <w:jc w:val="center"/>
            </w:pPr>
            <w:r>
              <w:t>52,2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Химия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AA" w:rsidRPr="00E14493" w:rsidRDefault="00D215AA" w:rsidP="00F74D22">
            <w:pPr>
              <w:jc w:val="center"/>
            </w:pPr>
            <w:r>
              <w:t>44,6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AA" w:rsidRPr="00E14493" w:rsidRDefault="00D215AA" w:rsidP="00F74D22">
            <w:pPr>
              <w:jc w:val="center"/>
            </w:pPr>
            <w:r>
              <w:t>56,7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География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AA" w:rsidRPr="00E14493" w:rsidRDefault="00D215AA" w:rsidP="00F74D22">
            <w:pPr>
              <w:jc w:val="center"/>
            </w:pPr>
            <w: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AA" w:rsidRPr="00E14493" w:rsidRDefault="00D215AA" w:rsidP="00F74D22">
            <w:pPr>
              <w:jc w:val="center"/>
            </w:pPr>
            <w:r>
              <w:t>57,2</w:t>
            </w:r>
          </w:p>
        </w:tc>
      </w:tr>
      <w:tr w:rsidR="00D215AA" w:rsidRPr="00D47F5D" w:rsidTr="00D215AA">
        <w:trPr>
          <w:trHeight w:val="3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both"/>
            </w:pPr>
            <w:r>
              <w:t>Английский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Default="00D215AA" w:rsidP="00F74D22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15AA" w:rsidRPr="00E14493" w:rsidRDefault="00D215AA" w:rsidP="00F74D22">
            <w:pPr>
              <w:jc w:val="center"/>
            </w:pPr>
            <w:r>
              <w:t>54,2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AA" w:rsidRPr="00E14493" w:rsidRDefault="00D215AA" w:rsidP="00F74D22">
            <w:pPr>
              <w:jc w:val="center"/>
            </w:pPr>
            <w:r>
              <w:t>73,8</w:t>
            </w:r>
          </w:p>
        </w:tc>
      </w:tr>
    </w:tbl>
    <w:p w:rsidR="00BC28A7" w:rsidRPr="00C0491C" w:rsidRDefault="00B70553" w:rsidP="00BC28A7">
      <w:pPr>
        <w:pStyle w:val="ad"/>
        <w:spacing w:after="240"/>
        <w:jc w:val="both"/>
      </w:pPr>
      <w:proofErr w:type="gramStart"/>
      <w:r>
        <w:t>2</w:t>
      </w:r>
      <w:r w:rsidR="00BC28A7" w:rsidRPr="00C0491C">
        <w:t xml:space="preserve"> выпускник</w:t>
      </w:r>
      <w:r>
        <w:t>а</w:t>
      </w:r>
      <w:r w:rsidR="00BC28A7" w:rsidRPr="00C0491C">
        <w:t xml:space="preserve"> -  </w:t>
      </w:r>
      <w:r>
        <w:t>Кондачков Егор и Яловая Юлия</w:t>
      </w:r>
      <w:r w:rsidR="00BC28A7" w:rsidRPr="00C0491C">
        <w:t xml:space="preserve">  награждены медалью "За особые успехи в учении".</w:t>
      </w:r>
      <w:proofErr w:type="gramEnd"/>
    </w:p>
    <w:p w:rsidR="00BC28A7" w:rsidRPr="00C0491C" w:rsidRDefault="00BC28A7" w:rsidP="00BC28A7">
      <w:pPr>
        <w:pStyle w:val="af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491C">
        <w:rPr>
          <w:rFonts w:ascii="Times New Roman" w:hAnsi="Times New Roman" w:cs="Times New Roman"/>
          <w:b/>
          <w:i/>
          <w:sz w:val="24"/>
          <w:szCs w:val="24"/>
        </w:rPr>
        <w:t>Лучшие результаты ЕГЭ:</w:t>
      </w:r>
    </w:p>
    <w:p w:rsidR="00B70553" w:rsidRPr="00B70553" w:rsidRDefault="00B70553" w:rsidP="00B70553">
      <w:pPr>
        <w:jc w:val="both"/>
        <w:rPr>
          <w:u w:val="single"/>
        </w:rPr>
      </w:pPr>
      <w:r w:rsidRPr="00B70553">
        <w:rPr>
          <w:u w:val="single"/>
        </w:rPr>
        <w:t>Русский язык:</w:t>
      </w:r>
    </w:p>
    <w:p w:rsidR="00B70553" w:rsidRPr="00B70553" w:rsidRDefault="00B70553" w:rsidP="00B70553">
      <w:pPr>
        <w:jc w:val="both"/>
      </w:pPr>
      <w:r w:rsidRPr="00B70553">
        <w:t>Кондачков Егор – 91 балл</w:t>
      </w:r>
    </w:p>
    <w:p w:rsidR="00B70553" w:rsidRPr="00B70553" w:rsidRDefault="00B70553" w:rsidP="00B70553">
      <w:pPr>
        <w:jc w:val="both"/>
      </w:pPr>
      <w:proofErr w:type="spellStart"/>
      <w:r w:rsidRPr="00B70553">
        <w:t>Посьмашный</w:t>
      </w:r>
      <w:proofErr w:type="spellEnd"/>
      <w:r w:rsidRPr="00B70553">
        <w:t xml:space="preserve"> Ярослав – 91 балл</w:t>
      </w:r>
    </w:p>
    <w:p w:rsidR="00B70553" w:rsidRPr="00B70553" w:rsidRDefault="00B70553" w:rsidP="00B70553">
      <w:pPr>
        <w:jc w:val="both"/>
        <w:rPr>
          <w:u w:val="single"/>
        </w:rPr>
      </w:pPr>
      <w:r w:rsidRPr="00B70553">
        <w:rPr>
          <w:u w:val="single"/>
        </w:rPr>
        <w:t>Химия:</w:t>
      </w:r>
    </w:p>
    <w:p w:rsidR="00B70553" w:rsidRPr="00B70553" w:rsidRDefault="00B70553" w:rsidP="00B70553">
      <w:pPr>
        <w:jc w:val="both"/>
      </w:pPr>
      <w:proofErr w:type="spellStart"/>
      <w:r w:rsidRPr="00B70553">
        <w:t>Посьмашный</w:t>
      </w:r>
      <w:proofErr w:type="spellEnd"/>
      <w:r w:rsidRPr="00B70553">
        <w:t xml:space="preserve"> Ярослав – 92 балла</w:t>
      </w:r>
    </w:p>
    <w:p w:rsidR="00B70553" w:rsidRDefault="00B70553" w:rsidP="00B70553">
      <w:pPr>
        <w:jc w:val="both"/>
        <w:rPr>
          <w:b/>
          <w:i/>
          <w:u w:val="single"/>
        </w:rPr>
      </w:pPr>
    </w:p>
    <w:p w:rsidR="0071501E" w:rsidRDefault="0071501E" w:rsidP="00C84B09">
      <w:pPr>
        <w:jc w:val="both"/>
        <w:rPr>
          <w:b/>
          <w:i/>
        </w:rPr>
      </w:pPr>
    </w:p>
    <w:p w:rsidR="00C84B09" w:rsidRDefault="00C84B09" w:rsidP="00C84B09">
      <w:pPr>
        <w:jc w:val="both"/>
        <w:rPr>
          <w:b/>
          <w:i/>
        </w:rPr>
      </w:pPr>
      <w:r w:rsidRPr="00BC28A7">
        <w:rPr>
          <w:b/>
          <w:i/>
        </w:rPr>
        <w:t>4.2 .Результаты итоговой аттестации выпускников 9-х классов</w:t>
      </w:r>
    </w:p>
    <w:p w:rsidR="00C84B09" w:rsidRDefault="00C84B09" w:rsidP="00C84B09">
      <w:pPr>
        <w:jc w:val="both"/>
        <w:rPr>
          <w:b/>
          <w:i/>
        </w:rPr>
      </w:pP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 xml:space="preserve">Всего </w:t>
      </w:r>
      <w:proofErr w:type="gramStart"/>
      <w:r w:rsidRPr="0040462A">
        <w:rPr>
          <w:rFonts w:eastAsia="Calibri"/>
          <w:lang w:eastAsia="en-US"/>
        </w:rPr>
        <w:t>обучающихся</w:t>
      </w:r>
      <w:proofErr w:type="gramEnd"/>
      <w:r w:rsidRPr="0040462A">
        <w:rPr>
          <w:rFonts w:eastAsia="Calibri"/>
          <w:lang w:eastAsia="en-US"/>
        </w:rPr>
        <w:t xml:space="preserve"> на конец учебного года – 56.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>Сдавали ОГЭ – 56 человек.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>Получили аттестаты – 56 человек.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>9а</w:t>
      </w:r>
    </w:p>
    <w:tbl>
      <w:tblPr>
        <w:tblStyle w:val="8"/>
        <w:tblW w:w="0" w:type="auto"/>
        <w:tblInd w:w="-459" w:type="dxa"/>
        <w:tblLook w:val="04A0" w:firstRow="1" w:lastRow="0" w:firstColumn="1" w:lastColumn="0" w:noHBand="0" w:noVBand="1"/>
      </w:tblPr>
      <w:tblGrid>
        <w:gridCol w:w="1941"/>
        <w:gridCol w:w="1417"/>
        <w:gridCol w:w="1321"/>
        <w:gridCol w:w="1324"/>
        <w:gridCol w:w="1324"/>
        <w:gridCol w:w="1324"/>
        <w:gridCol w:w="1378"/>
      </w:tblGrid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Предмет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 xml:space="preserve">Количество </w:t>
            </w:r>
          </w:p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сдававших ОГЭ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«5»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«4»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«3»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«2»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Средний балл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14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3,77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b/>
                <w:sz w:val="24"/>
                <w:lang w:eastAsia="en-US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b/>
                <w:sz w:val="24"/>
                <w:lang w:eastAsia="en-US"/>
              </w:rPr>
              <w:t>30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b/>
                <w:sz w:val="24"/>
                <w:lang w:eastAsia="en-US"/>
              </w:rPr>
              <w:t>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b/>
                <w:sz w:val="24"/>
                <w:lang w:eastAsia="en-US"/>
              </w:rPr>
              <w:t>13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b/>
                <w:sz w:val="24"/>
                <w:lang w:eastAsia="en-US"/>
              </w:rPr>
              <w:t>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b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b/>
                <w:sz w:val="24"/>
                <w:lang w:eastAsia="en-US"/>
              </w:rPr>
              <w:t>3,97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4,53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Информатика и ИКТ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9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Обществознание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25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3,76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Английский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7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4,71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8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4,75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</w:t>
            </w:r>
          </w:p>
        </w:tc>
      </w:tr>
      <w:tr w:rsidR="0040462A" w:rsidRPr="0040462A" w:rsidTr="0040462A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3,83</w:t>
            </w:r>
          </w:p>
        </w:tc>
      </w:tr>
    </w:tbl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>9б</w:t>
      </w:r>
    </w:p>
    <w:tbl>
      <w:tblPr>
        <w:tblStyle w:val="8"/>
        <w:tblW w:w="0" w:type="auto"/>
        <w:tblInd w:w="-743" w:type="dxa"/>
        <w:tblLook w:val="04A0" w:firstRow="1" w:lastRow="0" w:firstColumn="1" w:lastColumn="0" w:noHBand="0" w:noVBand="1"/>
      </w:tblPr>
      <w:tblGrid>
        <w:gridCol w:w="2133"/>
        <w:gridCol w:w="1417"/>
        <w:gridCol w:w="1343"/>
        <w:gridCol w:w="1345"/>
        <w:gridCol w:w="1345"/>
        <w:gridCol w:w="1345"/>
        <w:gridCol w:w="1385"/>
      </w:tblGrid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Предмет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 xml:space="preserve">Количество </w:t>
            </w:r>
            <w:proofErr w:type="gramStart"/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сдававших</w:t>
            </w:r>
            <w:proofErr w:type="gramEnd"/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 xml:space="preserve">  ОГЭ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«5»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«4»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«3»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«2»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Средний балл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3,5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3,12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3,46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4,04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Информатика и ИКТ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3,57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3,81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Обществознание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3,43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Английский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5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4,33</w:t>
            </w:r>
          </w:p>
        </w:tc>
      </w:tr>
      <w:tr w:rsidR="0040462A" w:rsidRPr="0040462A" w:rsidTr="0040462A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-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62A" w:rsidRPr="0040462A" w:rsidRDefault="0040462A" w:rsidP="0040462A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40462A">
              <w:rPr>
                <w:rFonts w:ascii="Times New Roman" w:eastAsia="Calibri" w:hAnsi="Times New Roman"/>
                <w:sz w:val="24"/>
                <w:lang w:eastAsia="en-US"/>
              </w:rPr>
              <w:t>3,4</w:t>
            </w:r>
          </w:p>
        </w:tc>
      </w:tr>
    </w:tbl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</w:p>
    <w:p w:rsidR="006D4AE9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>Окончили 9 класс с отличием  –          9а</w:t>
      </w:r>
      <w:r w:rsidR="006D4AE9">
        <w:rPr>
          <w:rFonts w:eastAsia="Calibri"/>
          <w:lang w:eastAsia="en-US"/>
        </w:rPr>
        <w:t xml:space="preserve"> класс:</w:t>
      </w:r>
      <w:r w:rsidRPr="0040462A">
        <w:rPr>
          <w:rFonts w:eastAsia="Calibri"/>
          <w:lang w:eastAsia="en-US"/>
        </w:rPr>
        <w:t xml:space="preserve">  </w:t>
      </w:r>
      <w:proofErr w:type="spellStart"/>
      <w:r w:rsidRPr="0040462A">
        <w:rPr>
          <w:rFonts w:eastAsia="Calibri"/>
          <w:lang w:eastAsia="en-US"/>
        </w:rPr>
        <w:t>Варбан</w:t>
      </w:r>
      <w:proofErr w:type="spellEnd"/>
      <w:r w:rsidRPr="0040462A">
        <w:rPr>
          <w:rFonts w:eastAsia="Calibri"/>
          <w:lang w:eastAsia="en-US"/>
        </w:rPr>
        <w:t xml:space="preserve"> Екатерина</w:t>
      </w:r>
      <w:r w:rsidR="006D4AE9">
        <w:rPr>
          <w:rFonts w:eastAsia="Calibri"/>
          <w:lang w:eastAsia="en-US"/>
        </w:rPr>
        <w:t xml:space="preserve">, </w:t>
      </w:r>
      <w:r w:rsidR="006D4AE9" w:rsidRPr="0040462A">
        <w:rPr>
          <w:rFonts w:eastAsia="Calibri"/>
          <w:lang w:eastAsia="en-US"/>
        </w:rPr>
        <w:t>Васильева Анастасия</w:t>
      </w:r>
      <w:r w:rsidR="006D4AE9">
        <w:rPr>
          <w:rFonts w:eastAsia="Calibri"/>
          <w:lang w:eastAsia="en-US"/>
        </w:rPr>
        <w:t xml:space="preserve">, </w:t>
      </w:r>
      <w:r w:rsidR="006D4AE9" w:rsidRPr="0040462A">
        <w:rPr>
          <w:rFonts w:eastAsia="Calibri"/>
          <w:lang w:eastAsia="en-US"/>
        </w:rPr>
        <w:t>Веремей Вероника</w:t>
      </w:r>
      <w:r w:rsidR="006D4AE9">
        <w:rPr>
          <w:rFonts w:eastAsia="Calibri"/>
          <w:lang w:eastAsia="en-US"/>
        </w:rPr>
        <w:t>,</w:t>
      </w:r>
      <w:r w:rsidRPr="0040462A">
        <w:rPr>
          <w:rFonts w:eastAsia="Calibri"/>
          <w:lang w:eastAsia="en-US"/>
        </w:rPr>
        <w:t xml:space="preserve"> </w:t>
      </w:r>
      <w:r w:rsidR="006D4AE9" w:rsidRPr="0040462A">
        <w:rPr>
          <w:rFonts w:eastAsia="Calibri"/>
          <w:lang w:eastAsia="en-US"/>
        </w:rPr>
        <w:t>Никитина Мария</w:t>
      </w:r>
      <w:r w:rsidR="006D4AE9">
        <w:rPr>
          <w:rFonts w:eastAsia="Calibri"/>
          <w:lang w:eastAsia="en-US"/>
        </w:rPr>
        <w:t>,</w:t>
      </w:r>
      <w:r w:rsidRPr="0040462A">
        <w:rPr>
          <w:rFonts w:eastAsia="Calibri"/>
          <w:lang w:eastAsia="en-US"/>
        </w:rPr>
        <w:t xml:space="preserve"> </w:t>
      </w:r>
      <w:r w:rsidR="006D4AE9" w:rsidRPr="0040462A">
        <w:rPr>
          <w:rFonts w:eastAsia="Calibri"/>
          <w:lang w:eastAsia="en-US"/>
        </w:rPr>
        <w:t>Смирнова Ольга</w:t>
      </w:r>
      <w:r w:rsidR="006D4AE9">
        <w:rPr>
          <w:rFonts w:eastAsia="Calibri"/>
          <w:lang w:eastAsia="en-US"/>
        </w:rPr>
        <w:t xml:space="preserve">, </w:t>
      </w:r>
      <w:r w:rsidR="006D4AE9" w:rsidRPr="0040462A">
        <w:rPr>
          <w:rFonts w:eastAsia="Calibri"/>
          <w:lang w:eastAsia="en-US"/>
        </w:rPr>
        <w:t>Тарасова Олеся</w:t>
      </w:r>
      <w:r w:rsidR="006D4AE9">
        <w:rPr>
          <w:rFonts w:eastAsia="Calibri"/>
          <w:lang w:eastAsia="en-US"/>
        </w:rPr>
        <w:t>;</w:t>
      </w:r>
    </w:p>
    <w:p w:rsidR="001771FA" w:rsidRDefault="001771FA" w:rsidP="0040462A">
      <w:pPr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9б класс:</w:t>
      </w:r>
      <w:r w:rsidRPr="001771FA">
        <w:rPr>
          <w:rFonts w:eastAsia="Calibri"/>
          <w:lang w:eastAsia="en-US"/>
        </w:rPr>
        <w:t xml:space="preserve"> </w:t>
      </w:r>
      <w:proofErr w:type="spellStart"/>
      <w:r w:rsidRPr="0040462A">
        <w:rPr>
          <w:rFonts w:eastAsia="Calibri"/>
          <w:lang w:eastAsia="en-US"/>
        </w:rPr>
        <w:t>Колмыкова</w:t>
      </w:r>
      <w:proofErr w:type="spellEnd"/>
      <w:r w:rsidRPr="0040462A">
        <w:rPr>
          <w:rFonts w:eastAsia="Calibri"/>
          <w:lang w:eastAsia="en-US"/>
        </w:rPr>
        <w:t xml:space="preserve"> Анна</w:t>
      </w:r>
      <w:r>
        <w:rPr>
          <w:rFonts w:eastAsia="Calibri"/>
          <w:lang w:eastAsia="en-US"/>
        </w:rPr>
        <w:t xml:space="preserve">, </w:t>
      </w:r>
      <w:proofErr w:type="spellStart"/>
      <w:r w:rsidRPr="0040462A">
        <w:rPr>
          <w:rFonts w:eastAsia="Calibri"/>
          <w:lang w:eastAsia="en-US"/>
        </w:rPr>
        <w:t>Мироян</w:t>
      </w:r>
      <w:proofErr w:type="spellEnd"/>
      <w:r w:rsidRPr="0040462A">
        <w:rPr>
          <w:rFonts w:eastAsia="Calibri"/>
          <w:lang w:eastAsia="en-US"/>
        </w:rPr>
        <w:t xml:space="preserve"> Виктория</w:t>
      </w:r>
      <w:r>
        <w:rPr>
          <w:rFonts w:eastAsia="Calibri"/>
          <w:lang w:eastAsia="en-US"/>
        </w:rPr>
        <w:t xml:space="preserve">, </w:t>
      </w:r>
      <w:r w:rsidRPr="0040462A">
        <w:rPr>
          <w:rFonts w:eastAsia="Calibri"/>
          <w:lang w:eastAsia="en-US"/>
        </w:rPr>
        <w:t>Симонова Мария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 xml:space="preserve">                                            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 xml:space="preserve">                                                       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 xml:space="preserve">                                                       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 xml:space="preserve">                                                       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 xml:space="preserve">                                                       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  <w:r w:rsidRPr="0040462A">
        <w:rPr>
          <w:rFonts w:eastAsia="Calibri"/>
          <w:lang w:eastAsia="en-US"/>
        </w:rPr>
        <w:t xml:space="preserve">                                                                                                                          </w:t>
      </w:r>
    </w:p>
    <w:p w:rsidR="0040462A" w:rsidRPr="0040462A" w:rsidRDefault="0040462A" w:rsidP="0040462A">
      <w:pPr>
        <w:spacing w:line="276" w:lineRule="auto"/>
        <w:rPr>
          <w:rFonts w:eastAsia="Calibri"/>
          <w:lang w:eastAsia="en-US"/>
        </w:rPr>
      </w:pPr>
    </w:p>
    <w:p w:rsidR="00364650" w:rsidRPr="00364650" w:rsidRDefault="00BC28A7" w:rsidP="00364650">
      <w:pPr>
        <w:jc w:val="center"/>
        <w:rPr>
          <w:rFonts w:eastAsia="Calibri"/>
          <w:b/>
          <w:lang w:eastAsia="en-US"/>
        </w:rPr>
      </w:pPr>
      <w:bookmarkStart w:id="0" w:name="RANGE!A1:U19"/>
      <w:bookmarkEnd w:id="0"/>
      <w:r w:rsidRPr="00BC28A7">
        <w:rPr>
          <w:b/>
          <w:i/>
        </w:rPr>
        <w:lastRenderedPageBreak/>
        <w:t>4. 3.</w:t>
      </w:r>
      <w:r w:rsidRPr="00BC28A7">
        <w:rPr>
          <w:i/>
        </w:rPr>
        <w:t xml:space="preserve"> </w:t>
      </w:r>
      <w:r w:rsidR="00364650" w:rsidRPr="00364650">
        <w:rPr>
          <w:rFonts w:eastAsia="Calibri"/>
          <w:b/>
          <w:lang w:eastAsia="en-US"/>
        </w:rPr>
        <w:t xml:space="preserve">Результаты </w:t>
      </w:r>
      <w:proofErr w:type="gramStart"/>
      <w:r w:rsidR="00364650" w:rsidRPr="00364650">
        <w:rPr>
          <w:rFonts w:eastAsia="Calibri"/>
          <w:b/>
          <w:lang w:eastAsia="en-US"/>
        </w:rPr>
        <w:t>обучения по</w:t>
      </w:r>
      <w:proofErr w:type="gramEnd"/>
      <w:r w:rsidR="00364650" w:rsidRPr="00364650">
        <w:rPr>
          <w:rFonts w:eastAsia="Calibri"/>
          <w:b/>
          <w:lang w:eastAsia="en-US"/>
        </w:rPr>
        <w:t xml:space="preserve"> учебным коллективам</w:t>
      </w:r>
    </w:p>
    <w:tbl>
      <w:tblPr>
        <w:tblStyle w:val="9"/>
        <w:tblW w:w="1087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99"/>
        <w:gridCol w:w="1554"/>
        <w:gridCol w:w="890"/>
        <w:gridCol w:w="911"/>
        <w:gridCol w:w="804"/>
        <w:gridCol w:w="814"/>
        <w:gridCol w:w="999"/>
        <w:gridCol w:w="866"/>
        <w:gridCol w:w="1416"/>
        <w:gridCol w:w="1519"/>
      </w:tblGrid>
      <w:tr w:rsidR="00364650" w:rsidRPr="00364650" w:rsidTr="00364650">
        <w:trPr>
          <w:trHeight w:val="300"/>
        </w:trPr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Количество </w:t>
            </w:r>
            <w:proofErr w:type="gramStart"/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СБ</w:t>
            </w:r>
            <w:proofErr w:type="gramEnd"/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  5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  4-5</w:t>
            </w:r>
          </w:p>
        </w:tc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 3-5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Неуспевающие</w:t>
            </w:r>
          </w:p>
        </w:tc>
      </w:tr>
      <w:tr w:rsidR="00364650" w:rsidRPr="00364650" w:rsidTr="00364650">
        <w:trPr>
          <w:trHeight w:val="255"/>
        </w:trPr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650" w:rsidRPr="00364650" w:rsidRDefault="00364650" w:rsidP="00364650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650" w:rsidRPr="00364650" w:rsidRDefault="00364650" w:rsidP="00364650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650" w:rsidRPr="00364650" w:rsidRDefault="00364650" w:rsidP="00364650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4"/>
                <w:lang w:eastAsia="en-US"/>
              </w:rPr>
              <w:t>%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% качества знаний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% успеваемости</w:t>
            </w: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650" w:rsidRPr="00364650" w:rsidRDefault="00364650" w:rsidP="00364650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4,45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12,9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64,5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4,26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7,69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57,69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Нет 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4,29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8,33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54,17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95,83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Александров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7б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3,98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4,76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19,05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4,04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46,67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96,67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Масловский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4,21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46,7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9б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4,01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11.5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34,6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Итого </w:t>
            </w:r>
          </w:p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5-9 классы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188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4,18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11,17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47,3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98,94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4,1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10,34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34,48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93,1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Борзина</w:t>
            </w:r>
            <w:proofErr w:type="spellEnd"/>
          </w:p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Григорьев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4,2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9,09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36,36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</w:t>
            </w:r>
          </w:p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10-11 классы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4,15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35,3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96,08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</w:tr>
      <w:tr w:rsidR="00364650" w:rsidRPr="00364650" w:rsidTr="00364650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both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Всего по школе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239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4,2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10,9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44,8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235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98,33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650" w:rsidRPr="00364650" w:rsidRDefault="00364650" w:rsidP="00364650">
            <w:pPr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364650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4</w:t>
            </w:r>
          </w:p>
        </w:tc>
      </w:tr>
    </w:tbl>
    <w:p w:rsidR="00364650" w:rsidRPr="00364650" w:rsidRDefault="00364650" w:rsidP="00364650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BC28A7" w:rsidRPr="00BC28A7" w:rsidRDefault="00BC28A7" w:rsidP="00364650">
      <w:pPr>
        <w:spacing w:after="200"/>
        <w:rPr>
          <w:color w:val="000000"/>
          <w:shd w:val="clear" w:color="auto" w:fill="FFFFFF"/>
        </w:rPr>
      </w:pPr>
      <w:r w:rsidRPr="00BC28A7">
        <w:rPr>
          <w:color w:val="000000"/>
          <w:shd w:val="clear" w:color="auto" w:fill="FFFFFF"/>
        </w:rPr>
        <w:t xml:space="preserve">Обучающиеся </w:t>
      </w:r>
      <w:r w:rsidR="0071501E">
        <w:rPr>
          <w:color w:val="000000"/>
          <w:shd w:val="clear" w:color="auto" w:fill="FFFFFF"/>
        </w:rPr>
        <w:t>лицея</w:t>
      </w:r>
      <w:r w:rsidRPr="00BC28A7">
        <w:rPr>
          <w:color w:val="000000"/>
          <w:shd w:val="clear" w:color="auto" w:fill="FFFFFF"/>
        </w:rPr>
        <w:t xml:space="preserve"> демонстрируют достаточно высокие результаты качества знаний. </w:t>
      </w:r>
    </w:p>
    <w:p w:rsidR="000C47EF" w:rsidRDefault="000C47EF" w:rsidP="00364650">
      <w:pPr>
        <w:jc w:val="center"/>
        <w:rPr>
          <w:b/>
          <w:i/>
        </w:rPr>
      </w:pPr>
    </w:p>
    <w:p w:rsidR="000C47EF" w:rsidRDefault="000C47EF" w:rsidP="00364650">
      <w:pPr>
        <w:jc w:val="center"/>
        <w:rPr>
          <w:b/>
          <w:i/>
        </w:rPr>
      </w:pPr>
    </w:p>
    <w:p w:rsidR="0040462A" w:rsidRPr="00364650" w:rsidRDefault="0040462A" w:rsidP="00364650">
      <w:pPr>
        <w:jc w:val="center"/>
        <w:rPr>
          <w:b/>
          <w:i/>
        </w:rPr>
      </w:pPr>
      <w:r w:rsidRPr="00364650">
        <w:rPr>
          <w:b/>
          <w:i/>
        </w:rPr>
        <w:t>Система поддержки одаренных детей</w:t>
      </w:r>
    </w:p>
    <w:p w:rsidR="0040462A" w:rsidRDefault="0040462A" w:rsidP="00364650">
      <w:pPr>
        <w:ind w:firstLine="708"/>
        <w:jc w:val="both"/>
      </w:pPr>
      <w:r>
        <w:t>В 2018-2019 учебном году педагогический коллектив лицея продолжил работу над созданием творческой среды для проявления и развития способностей каждого ребенка, поддержки и сопровождения одаренных детей.</w:t>
      </w:r>
    </w:p>
    <w:p w:rsidR="0040462A" w:rsidRDefault="0040462A" w:rsidP="0040462A">
      <w:pPr>
        <w:jc w:val="both"/>
      </w:pPr>
      <w:proofErr w:type="gramStart"/>
      <w:r>
        <w:t>Обучающиеся</w:t>
      </w:r>
      <w:proofErr w:type="gramEnd"/>
      <w:r>
        <w:t xml:space="preserve"> нашего лицея принимали активное участие в олимпиадах и конкурсах различного уровня и добились хороших результатов.</w:t>
      </w:r>
    </w:p>
    <w:p w:rsidR="000C47EF" w:rsidRDefault="000C47EF" w:rsidP="0040462A">
      <w:pPr>
        <w:jc w:val="both"/>
        <w:rPr>
          <w:b/>
          <w:i/>
        </w:rPr>
      </w:pPr>
    </w:p>
    <w:p w:rsidR="000C47EF" w:rsidRDefault="000C47EF" w:rsidP="0040462A">
      <w:pPr>
        <w:jc w:val="both"/>
        <w:rPr>
          <w:b/>
          <w:i/>
        </w:rPr>
      </w:pPr>
    </w:p>
    <w:p w:rsidR="000C47EF" w:rsidRDefault="000C47EF" w:rsidP="0040462A">
      <w:pPr>
        <w:jc w:val="both"/>
        <w:rPr>
          <w:b/>
          <w:i/>
        </w:rPr>
      </w:pPr>
    </w:p>
    <w:p w:rsidR="0040462A" w:rsidRPr="00364650" w:rsidRDefault="00086228" w:rsidP="0040462A">
      <w:pPr>
        <w:jc w:val="both"/>
        <w:rPr>
          <w:b/>
          <w:i/>
        </w:rPr>
      </w:pPr>
      <w:bookmarkStart w:id="1" w:name="_GoBack"/>
      <w:bookmarkEnd w:id="1"/>
      <w:r>
        <w:rPr>
          <w:b/>
          <w:i/>
        </w:rPr>
        <w:t xml:space="preserve">4.4  </w:t>
      </w:r>
      <w:r w:rsidR="0040462A" w:rsidRPr="00364650">
        <w:rPr>
          <w:b/>
          <w:i/>
        </w:rPr>
        <w:t>Итоги районного тура Всероссийской олимпиады школьников</w:t>
      </w:r>
    </w:p>
    <w:p w:rsidR="0040462A" w:rsidRPr="00364650" w:rsidRDefault="0040462A" w:rsidP="0040462A">
      <w:pPr>
        <w:jc w:val="both"/>
        <w:rPr>
          <w:u w:val="single"/>
        </w:rPr>
      </w:pPr>
      <w:r w:rsidRPr="00364650">
        <w:rPr>
          <w:u w:val="single"/>
        </w:rPr>
        <w:t>Победители</w:t>
      </w:r>
    </w:p>
    <w:p w:rsidR="0040462A" w:rsidRDefault="0040462A" w:rsidP="0040462A">
      <w:pPr>
        <w:jc w:val="both"/>
      </w:pPr>
      <w:r>
        <w:t xml:space="preserve">Волкова Надежда 10а – русский язык (учитель </w:t>
      </w:r>
      <w:proofErr w:type="spellStart"/>
      <w:r>
        <w:t>Корижина</w:t>
      </w:r>
      <w:proofErr w:type="spellEnd"/>
      <w:r>
        <w:t xml:space="preserve"> С.Л.)</w:t>
      </w:r>
    </w:p>
    <w:p w:rsidR="0040462A" w:rsidRDefault="0040462A" w:rsidP="0040462A">
      <w:pPr>
        <w:jc w:val="both"/>
      </w:pPr>
      <w:proofErr w:type="spellStart"/>
      <w:r>
        <w:t>Варбан</w:t>
      </w:r>
      <w:proofErr w:type="spellEnd"/>
      <w:r>
        <w:t xml:space="preserve"> Екатерина 9а  – литература (учитель </w:t>
      </w:r>
      <w:proofErr w:type="spellStart"/>
      <w:r>
        <w:t>Корижина</w:t>
      </w:r>
      <w:proofErr w:type="spellEnd"/>
      <w:r>
        <w:t xml:space="preserve"> С.Л.)</w:t>
      </w:r>
    </w:p>
    <w:p w:rsidR="0040462A" w:rsidRDefault="0040462A" w:rsidP="0040462A">
      <w:pPr>
        <w:jc w:val="both"/>
      </w:pPr>
      <w:r>
        <w:t xml:space="preserve">                                     </w:t>
      </w:r>
      <w:r w:rsidR="00364650">
        <w:t xml:space="preserve">   </w:t>
      </w:r>
      <w:r>
        <w:t xml:space="preserve"> обществознание (учитель </w:t>
      </w:r>
      <w:proofErr w:type="spellStart"/>
      <w:r>
        <w:t>Лапанина</w:t>
      </w:r>
      <w:proofErr w:type="spellEnd"/>
      <w:r>
        <w:t xml:space="preserve"> Г.М.)</w:t>
      </w:r>
    </w:p>
    <w:p w:rsidR="0040462A" w:rsidRDefault="0040462A" w:rsidP="0040462A">
      <w:pPr>
        <w:jc w:val="both"/>
      </w:pPr>
      <w:r>
        <w:t xml:space="preserve">Смирнова Ольга 9а – химия </w:t>
      </w:r>
    </w:p>
    <w:p w:rsidR="0040462A" w:rsidRDefault="0040462A" w:rsidP="0040462A">
      <w:pPr>
        <w:jc w:val="both"/>
      </w:pPr>
      <w:proofErr w:type="spellStart"/>
      <w:r>
        <w:t>Разыгрин</w:t>
      </w:r>
      <w:proofErr w:type="spellEnd"/>
      <w:r>
        <w:t xml:space="preserve"> Лев 6а – технология (учитель Калинина Г.А.)</w:t>
      </w:r>
    </w:p>
    <w:p w:rsidR="0040462A" w:rsidRDefault="0040462A" w:rsidP="0040462A">
      <w:pPr>
        <w:jc w:val="both"/>
      </w:pPr>
      <w:r>
        <w:t xml:space="preserve">Матвеева Ольга 8а – ОБЖ (учитель </w:t>
      </w:r>
      <w:proofErr w:type="spellStart"/>
      <w:r>
        <w:t>Шмырева</w:t>
      </w:r>
      <w:proofErr w:type="spellEnd"/>
      <w:r>
        <w:t xml:space="preserve"> А.Н.)</w:t>
      </w:r>
    </w:p>
    <w:p w:rsidR="0040462A" w:rsidRDefault="0040462A" w:rsidP="0040462A">
      <w:pPr>
        <w:jc w:val="both"/>
      </w:pPr>
      <w:r>
        <w:t xml:space="preserve">Фокин Иван 7б – физическая культура (учитель </w:t>
      </w:r>
      <w:proofErr w:type="spellStart"/>
      <w:r>
        <w:t>Тылик</w:t>
      </w:r>
      <w:proofErr w:type="spellEnd"/>
      <w:r>
        <w:t xml:space="preserve"> З.Н.)</w:t>
      </w:r>
    </w:p>
    <w:p w:rsidR="0040462A" w:rsidRDefault="0040462A" w:rsidP="0040462A">
      <w:pPr>
        <w:jc w:val="both"/>
      </w:pPr>
    </w:p>
    <w:p w:rsidR="0040462A" w:rsidRPr="00364650" w:rsidRDefault="0040462A" w:rsidP="0040462A">
      <w:pPr>
        <w:jc w:val="both"/>
        <w:rPr>
          <w:u w:val="single"/>
        </w:rPr>
      </w:pPr>
      <w:r w:rsidRPr="00364650">
        <w:rPr>
          <w:u w:val="single"/>
        </w:rPr>
        <w:t>Призеры</w:t>
      </w:r>
    </w:p>
    <w:p w:rsidR="0040462A" w:rsidRDefault="0040462A" w:rsidP="0040462A">
      <w:pPr>
        <w:jc w:val="both"/>
      </w:pPr>
      <w:proofErr w:type="spellStart"/>
      <w:r>
        <w:t>Варбан</w:t>
      </w:r>
      <w:proofErr w:type="spellEnd"/>
      <w:r>
        <w:t xml:space="preserve"> Екатерина  9а – русский язык (учитель </w:t>
      </w:r>
      <w:proofErr w:type="spellStart"/>
      <w:r>
        <w:t>Корижина</w:t>
      </w:r>
      <w:proofErr w:type="spellEnd"/>
      <w:r>
        <w:t xml:space="preserve"> С.Л.)</w:t>
      </w:r>
    </w:p>
    <w:p w:rsidR="0040462A" w:rsidRDefault="0040462A" w:rsidP="0040462A">
      <w:pPr>
        <w:jc w:val="both"/>
      </w:pPr>
      <w:r>
        <w:t xml:space="preserve">                                        английский язык (учитель Хейноне</w:t>
      </w:r>
      <w:r w:rsidR="00364650">
        <w:t>н</w:t>
      </w:r>
      <w:r>
        <w:t xml:space="preserve"> О.В.)</w:t>
      </w:r>
    </w:p>
    <w:p w:rsidR="0040462A" w:rsidRDefault="0040462A" w:rsidP="0040462A">
      <w:pPr>
        <w:jc w:val="both"/>
      </w:pPr>
    </w:p>
    <w:p w:rsidR="0040462A" w:rsidRDefault="0040462A" w:rsidP="0040462A">
      <w:pPr>
        <w:jc w:val="both"/>
      </w:pPr>
      <w:r>
        <w:t>Соколов Андрей 11</w:t>
      </w:r>
      <w:proofErr w:type="gramStart"/>
      <w:r>
        <w:t>а-</w:t>
      </w:r>
      <w:proofErr w:type="gramEnd"/>
      <w:r>
        <w:t xml:space="preserve"> биология (учитель </w:t>
      </w:r>
      <w:proofErr w:type="spellStart"/>
      <w:r>
        <w:t>Хоменок</w:t>
      </w:r>
      <w:proofErr w:type="spellEnd"/>
      <w:r>
        <w:t xml:space="preserve"> П.В.)</w:t>
      </w:r>
    </w:p>
    <w:p w:rsidR="0040462A" w:rsidRDefault="0040462A" w:rsidP="0040462A">
      <w:pPr>
        <w:jc w:val="both"/>
      </w:pPr>
      <w:proofErr w:type="spellStart"/>
      <w:r>
        <w:t>Ботева</w:t>
      </w:r>
      <w:proofErr w:type="spellEnd"/>
      <w:r>
        <w:t xml:space="preserve"> Виктория 7б – ИКТ (учитель Зорина Е.М.)</w:t>
      </w:r>
    </w:p>
    <w:p w:rsidR="0040462A" w:rsidRDefault="0040462A" w:rsidP="0040462A">
      <w:pPr>
        <w:jc w:val="both"/>
      </w:pPr>
      <w:proofErr w:type="spellStart"/>
      <w:r>
        <w:t>Масюта</w:t>
      </w:r>
      <w:proofErr w:type="spellEnd"/>
      <w:r>
        <w:t xml:space="preserve"> Кристина 7б – физическая культура (учитель </w:t>
      </w:r>
      <w:proofErr w:type="spellStart"/>
      <w:r>
        <w:t>Тылик</w:t>
      </w:r>
      <w:proofErr w:type="spellEnd"/>
      <w:r>
        <w:t xml:space="preserve"> З.Н.)</w:t>
      </w:r>
    </w:p>
    <w:p w:rsidR="00B52E0E" w:rsidRDefault="0040462A" w:rsidP="0040462A">
      <w:pPr>
        <w:jc w:val="both"/>
      </w:pPr>
      <w:proofErr w:type="spellStart"/>
      <w:r>
        <w:t>Ботева</w:t>
      </w:r>
      <w:proofErr w:type="spellEnd"/>
      <w:r>
        <w:t xml:space="preserve"> Виктория 7б - физическая культура (учитель </w:t>
      </w:r>
      <w:proofErr w:type="spellStart"/>
      <w:r>
        <w:t>Тылик</w:t>
      </w:r>
      <w:proofErr w:type="spellEnd"/>
      <w:r>
        <w:t xml:space="preserve"> З.Н.)</w:t>
      </w:r>
    </w:p>
    <w:p w:rsidR="00B52E0E" w:rsidRDefault="00B52E0E" w:rsidP="00ED56A2">
      <w:pPr>
        <w:jc w:val="both"/>
      </w:pPr>
    </w:p>
    <w:p w:rsidR="00BC28A7" w:rsidRDefault="00BC28A7" w:rsidP="00BC28A7">
      <w:pPr>
        <w:tabs>
          <w:tab w:val="left" w:pos="1134"/>
        </w:tabs>
        <w:jc w:val="both"/>
        <w:rPr>
          <w:b/>
          <w:i/>
        </w:rPr>
      </w:pPr>
      <w:r w:rsidRPr="00BC28A7">
        <w:lastRenderedPageBreak/>
        <w:t>4.4.</w:t>
      </w:r>
      <w:r w:rsidR="00086228">
        <w:t>1</w:t>
      </w:r>
      <w:r w:rsidRPr="00BC28A7">
        <w:t>.</w:t>
      </w:r>
      <w:r w:rsidRPr="00BC28A7">
        <w:rPr>
          <w:b/>
          <w:i/>
        </w:rPr>
        <w:t>Конкурсы, фестивали, акции</w:t>
      </w:r>
    </w:p>
    <w:p w:rsidR="00EF739F" w:rsidRDefault="00EF739F" w:rsidP="00EF739F">
      <w:pPr>
        <w:jc w:val="both"/>
      </w:pPr>
      <w:r>
        <w:t>Участие  лицея  в конкурсах различного уровня в 2018-2019 учебном году представляется в ежегодном реестре. Среди них</w:t>
      </w:r>
    </w:p>
    <w:tbl>
      <w:tblPr>
        <w:tblW w:w="950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68"/>
        <w:gridCol w:w="2837"/>
      </w:tblGrid>
      <w:tr w:rsidR="00EF739F" w:rsidTr="00CA590A">
        <w:tc>
          <w:tcPr>
            <w:tcW w:w="9505" w:type="dxa"/>
            <w:gridSpan w:val="2"/>
            <w:shd w:val="clear" w:color="auto" w:fill="auto"/>
          </w:tcPr>
          <w:p w:rsidR="00EF739F" w:rsidRPr="0065519B" w:rsidRDefault="00EF739F" w:rsidP="00CA590A">
            <w:pPr>
              <w:jc w:val="center"/>
            </w:pPr>
            <w:r w:rsidRPr="0065519B">
              <w:rPr>
                <w:b/>
              </w:rPr>
              <w:t>Районный уровень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 xml:space="preserve">  Конкурс "Здоровье в твоих руках"</w:t>
            </w:r>
            <w:r w:rsidRPr="0065519B">
              <w:br/>
              <w:t>Педагог Козлова В.В.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Грамота</w:t>
            </w:r>
            <w:r w:rsidRPr="0065519B">
              <w:br/>
            </w:r>
            <w:r>
              <w:rPr>
                <w:rStyle w:val="ae"/>
              </w:rPr>
              <w:t>Ульянова Елизавета, 1-а</w:t>
            </w:r>
            <w:r w:rsidRPr="0065519B">
              <w:rPr>
                <w:rStyle w:val="ae"/>
              </w:rPr>
              <w:t xml:space="preserve"> з</w:t>
            </w:r>
            <w:r w:rsidRPr="0065519B">
              <w:t>а 1 место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 xml:space="preserve"> Конкурс "Профи - 208/2019"</w:t>
            </w:r>
            <w:r w:rsidRPr="0065519B">
              <w:br/>
              <w:t xml:space="preserve">Педагог </w:t>
            </w:r>
            <w:proofErr w:type="spellStart"/>
            <w:r w:rsidRPr="0065519B">
              <w:t>Гурашкина</w:t>
            </w:r>
            <w:proofErr w:type="spellEnd"/>
            <w:r w:rsidRPr="0065519B">
              <w:t xml:space="preserve"> Т.А.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Грамота</w:t>
            </w:r>
            <w:r w:rsidRPr="0065519B">
              <w:br/>
            </w:r>
            <w:r w:rsidRPr="0065519B">
              <w:rPr>
                <w:rStyle w:val="ae"/>
              </w:rPr>
              <w:t>Смирнова Ол</w:t>
            </w:r>
            <w:r>
              <w:rPr>
                <w:rStyle w:val="ae"/>
              </w:rPr>
              <w:t xml:space="preserve">ьга, </w:t>
            </w:r>
            <w:proofErr w:type="spellStart"/>
            <w:r>
              <w:rPr>
                <w:rStyle w:val="ae"/>
              </w:rPr>
              <w:t>Варбан</w:t>
            </w:r>
            <w:proofErr w:type="spellEnd"/>
            <w:r>
              <w:rPr>
                <w:rStyle w:val="ae"/>
              </w:rPr>
              <w:t xml:space="preserve"> Екатерина 9-а </w:t>
            </w:r>
            <w:r w:rsidRPr="0065519B">
              <w:t xml:space="preserve"> 1 место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 xml:space="preserve">Районный этап Всероссийского конкурса детского творчества "Дорога и мы" 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280C2F">
              <w:rPr>
                <w:b/>
              </w:rPr>
              <w:t>Виленчик Тимофе</w:t>
            </w:r>
            <w:proofErr w:type="gramStart"/>
            <w:r w:rsidRPr="00280C2F">
              <w:rPr>
                <w:b/>
              </w:rPr>
              <w:t>й-</w:t>
            </w:r>
            <w:proofErr w:type="gramEnd"/>
            <w:r w:rsidRPr="0065519B">
              <w:t xml:space="preserve"> диплом 1 степени, </w:t>
            </w:r>
            <w:r w:rsidRPr="00280C2F">
              <w:rPr>
                <w:b/>
              </w:rPr>
              <w:t>Гринберг Марк</w:t>
            </w:r>
            <w:r w:rsidRPr="0065519B">
              <w:t>-диплом 2 степени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Спортивный праздник  "В зд</w:t>
            </w:r>
            <w:r>
              <w:t xml:space="preserve">оровом теле - </w:t>
            </w:r>
            <w:r>
              <w:br/>
              <w:t xml:space="preserve">здоровый дух"   </w:t>
            </w:r>
            <w:r w:rsidRPr="0065519B">
              <w:t>   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Грамота</w:t>
            </w:r>
            <w:r w:rsidRPr="0065519B">
              <w:br/>
            </w:r>
            <w:r w:rsidRPr="0065519B">
              <w:rPr>
                <w:rStyle w:val="ae"/>
              </w:rPr>
              <w:t xml:space="preserve">команде лицея </w:t>
            </w:r>
            <w:r>
              <w:br/>
            </w:r>
            <w:r w:rsidRPr="0065519B">
              <w:t xml:space="preserve"> 2 место 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Конкурс  "Россия: прошлое, настоящее, будущее"</w:t>
            </w:r>
            <w:r w:rsidRPr="0065519B">
              <w:br/>
              <w:t>Педагог Калинина Г.А.        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>
              <w:rPr>
                <w:rStyle w:val="ae"/>
              </w:rPr>
              <w:t xml:space="preserve">Фадеев Виталий, 7-а </w:t>
            </w:r>
            <w:r w:rsidRPr="0065519B">
              <w:rPr>
                <w:rStyle w:val="ae"/>
              </w:rPr>
              <w:br/>
            </w:r>
            <w:r w:rsidRPr="0065519B">
              <w:t xml:space="preserve">1 место 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Конкурс "Безопасность глазами детей"</w:t>
            </w:r>
            <w:r w:rsidRPr="0065519B">
              <w:br/>
              <w:t>Педагог Ломакина И.Н.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Диплом </w:t>
            </w:r>
            <w:r w:rsidRPr="0065519B">
              <w:br/>
            </w:r>
            <w:r w:rsidRPr="0065519B">
              <w:rPr>
                <w:rStyle w:val="ae"/>
              </w:rPr>
              <w:t>Васильева Анастасия, 9-а класс</w:t>
            </w:r>
            <w:r w:rsidRPr="0065519B">
              <w:rPr>
                <w:rStyle w:val="ae"/>
              </w:rPr>
              <w:br/>
            </w:r>
            <w:r w:rsidRPr="0065519B">
              <w:t>1 место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Конкурс "Здоровье в моих руках"</w:t>
            </w:r>
            <w:r w:rsidRPr="0065519B">
              <w:br/>
              <w:t>Педагог Гринева Е.В.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>
              <w:rPr>
                <w:rStyle w:val="ae"/>
              </w:rPr>
              <w:t xml:space="preserve">Жукова </w:t>
            </w:r>
            <w:proofErr w:type="spellStart"/>
            <w:r>
              <w:rPr>
                <w:rStyle w:val="ae"/>
              </w:rPr>
              <w:t>Викторияя</w:t>
            </w:r>
            <w:proofErr w:type="spellEnd"/>
            <w:r>
              <w:rPr>
                <w:rStyle w:val="ae"/>
              </w:rPr>
              <w:t xml:space="preserve">, 8-а </w:t>
            </w:r>
            <w:r w:rsidRPr="0065519B">
              <w:br/>
              <w:t xml:space="preserve">1 место 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 xml:space="preserve"> Районный смотр-конкурс на лучшую организацию РДШ 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1 место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 xml:space="preserve"> Конкурс "Скажи экстремизму нет!"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 xml:space="preserve">Грамота </w:t>
            </w:r>
            <w:r w:rsidRPr="0065519B">
              <w:br/>
            </w:r>
            <w:r w:rsidRPr="0065519B">
              <w:rPr>
                <w:rStyle w:val="ae"/>
              </w:rPr>
              <w:t>Васильева Мария, 10-а класс</w:t>
            </w:r>
            <w:r w:rsidRPr="0065519B">
              <w:br/>
              <w:t>2 место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r w:rsidRPr="0065519B">
              <w:t xml:space="preserve"> Районн</w:t>
            </w:r>
            <w:r>
              <w:t>ый этап городского конкурса пат</w:t>
            </w:r>
            <w:r w:rsidRPr="0065519B">
              <w:t>риотической песни</w:t>
            </w:r>
            <w:r w:rsidRPr="0065519B">
              <w:br/>
              <w:t>"Я люблю тебя, Россия"</w:t>
            </w:r>
            <w:r w:rsidRPr="0065519B">
              <w:br/>
              <w:t xml:space="preserve">Педагог: </w:t>
            </w:r>
            <w:proofErr w:type="spellStart"/>
            <w:r w:rsidRPr="0065519B">
              <w:t>Акинчиц</w:t>
            </w:r>
            <w:proofErr w:type="spellEnd"/>
            <w:r w:rsidRPr="0065519B">
              <w:t xml:space="preserve"> Л.И.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r w:rsidRPr="0065519B">
              <w:rPr>
                <w:rStyle w:val="ae"/>
              </w:rPr>
              <w:t>Команда лицея</w:t>
            </w:r>
            <w:r w:rsidRPr="0065519B">
              <w:br/>
              <w:t>призер</w:t>
            </w:r>
          </w:p>
        </w:tc>
      </w:tr>
      <w:tr w:rsidR="00EF739F" w:rsidTr="00CA590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r w:rsidRPr="0065519B">
              <w:t>Военно-спортивная игра «Зарница»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r w:rsidRPr="0065519B">
              <w:rPr>
                <w:rStyle w:val="ae"/>
              </w:rPr>
              <w:t>Команда лицея</w:t>
            </w:r>
            <w:r w:rsidRPr="0065519B">
              <w:br/>
              <w:t>3 место</w:t>
            </w:r>
          </w:p>
        </w:tc>
      </w:tr>
      <w:tr w:rsidR="00EF739F" w:rsidTr="00CA590A">
        <w:tc>
          <w:tcPr>
            <w:tcW w:w="9505" w:type="dxa"/>
            <w:gridSpan w:val="2"/>
            <w:shd w:val="clear" w:color="auto" w:fill="auto"/>
          </w:tcPr>
          <w:p w:rsidR="00EF739F" w:rsidRPr="0065519B" w:rsidRDefault="00EF739F" w:rsidP="00CA590A">
            <w:pPr>
              <w:jc w:val="center"/>
            </w:pPr>
            <w:r w:rsidRPr="0065519B">
              <w:rPr>
                <w:b/>
              </w:rPr>
              <w:t>Городской уровень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r w:rsidRPr="0065519B">
              <w:t>Региональный этап Всероссийского конкурса сочинений</w:t>
            </w:r>
            <w:r w:rsidRPr="0065519B">
              <w:br/>
              <w:t xml:space="preserve">Педагог: </w:t>
            </w:r>
            <w:proofErr w:type="spellStart"/>
            <w:r w:rsidRPr="0065519B">
              <w:t>Корижина</w:t>
            </w:r>
            <w:proofErr w:type="spellEnd"/>
            <w:r w:rsidRPr="0065519B">
              <w:t xml:space="preserve"> С.Л., Сысоева О.К.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r w:rsidRPr="0065519B">
              <w:t>Победители</w:t>
            </w:r>
          </w:p>
          <w:p w:rsidR="00EF739F" w:rsidRPr="0065519B" w:rsidRDefault="00EF739F" w:rsidP="00CA590A">
            <w:r w:rsidRPr="0065519B">
              <w:rPr>
                <w:b/>
                <w:bCs/>
              </w:rPr>
              <w:t xml:space="preserve">Кондачков Егор, </w:t>
            </w:r>
            <w:proofErr w:type="spellStart"/>
            <w:r w:rsidRPr="0065519B">
              <w:rPr>
                <w:b/>
                <w:bCs/>
              </w:rPr>
              <w:t>Варбан</w:t>
            </w:r>
            <w:proofErr w:type="spellEnd"/>
            <w:r w:rsidRPr="0065519B">
              <w:rPr>
                <w:b/>
                <w:bCs/>
              </w:rPr>
              <w:t xml:space="preserve"> Екатерина</w:t>
            </w:r>
          </w:p>
          <w:p w:rsidR="00EF739F" w:rsidRPr="0065519B" w:rsidRDefault="00EF739F" w:rsidP="00CA590A">
            <w:r w:rsidRPr="0065519B">
              <w:lastRenderedPageBreak/>
              <w:t>2 грамот</w:t>
            </w:r>
            <w:r>
              <w:t>ы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pStyle w:val="af4"/>
              <w:tabs>
                <w:tab w:val="left" w:pos="4500"/>
              </w:tabs>
              <w:spacing w:before="240" w:after="0"/>
            </w:pPr>
            <w:r w:rsidRPr="0065519B">
              <w:lastRenderedPageBreak/>
              <w:t>Олимпиады "Россия и Беларусь"</w:t>
            </w:r>
            <w:r w:rsidRPr="0065519B">
              <w:br/>
              <w:t xml:space="preserve">Педагог: </w:t>
            </w:r>
            <w:proofErr w:type="spellStart"/>
            <w:r w:rsidRPr="0065519B">
              <w:t>Корижина</w:t>
            </w:r>
            <w:proofErr w:type="spellEnd"/>
            <w:r w:rsidRPr="0065519B">
              <w:t xml:space="preserve"> С.Л. 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pStyle w:val="af4"/>
              <w:tabs>
                <w:tab w:val="left" w:pos="4500"/>
              </w:tabs>
              <w:spacing w:before="240" w:after="0"/>
            </w:pPr>
            <w:proofErr w:type="spellStart"/>
            <w:r w:rsidRPr="0065519B">
              <w:rPr>
                <w:rStyle w:val="ae"/>
              </w:rPr>
              <w:t>Варбан</w:t>
            </w:r>
            <w:proofErr w:type="spellEnd"/>
            <w:r w:rsidRPr="0065519B">
              <w:rPr>
                <w:rStyle w:val="ae"/>
              </w:rPr>
              <w:t xml:space="preserve"> Екатерина, 9-а</w:t>
            </w:r>
            <w:r w:rsidRPr="0065519B">
              <w:br/>
              <w:t xml:space="preserve">Победитель отборочного этапа 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r w:rsidRPr="0065519B">
              <w:t>Региональный  конкурс  эссе "Вода вокруг меня"</w:t>
            </w:r>
            <w:r w:rsidRPr="0065519B">
              <w:br/>
              <w:t>Педагог: Поздняков А.</w:t>
            </w:r>
            <w:proofErr w:type="gramStart"/>
            <w:r w:rsidRPr="0065519B">
              <w:t>П</w:t>
            </w:r>
            <w:proofErr w:type="gramEnd"/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r w:rsidRPr="0065519B">
              <w:rPr>
                <w:rStyle w:val="ae"/>
              </w:rPr>
              <w:t>Поликарпова Виктория , 7а</w:t>
            </w:r>
            <w:proofErr w:type="gramStart"/>
            <w:r w:rsidRPr="0065519B">
              <w:rPr>
                <w:rStyle w:val="ae"/>
              </w:rPr>
              <w:t xml:space="preserve"> ,</w:t>
            </w:r>
            <w:proofErr w:type="gramEnd"/>
            <w:r w:rsidRPr="0065519B">
              <w:rPr>
                <w:rStyle w:val="ae"/>
              </w:rPr>
              <w:t xml:space="preserve"> </w:t>
            </w:r>
            <w:proofErr w:type="spellStart"/>
            <w:r w:rsidRPr="0065519B">
              <w:rPr>
                <w:rStyle w:val="ae"/>
              </w:rPr>
              <w:t>Разыгрин</w:t>
            </w:r>
            <w:proofErr w:type="spellEnd"/>
            <w:r w:rsidRPr="0065519B">
              <w:rPr>
                <w:rStyle w:val="ae"/>
              </w:rPr>
              <w:t xml:space="preserve"> Лев</w:t>
            </w:r>
            <w:r>
              <w:rPr>
                <w:rStyle w:val="ae"/>
              </w:rPr>
              <w:t xml:space="preserve"> 6а</w:t>
            </w:r>
            <w:r w:rsidRPr="0065519B">
              <w:br/>
              <w:t xml:space="preserve"> победители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r w:rsidRPr="0065519B">
              <w:br/>
              <w:t>Региональный конкурс по книгам для чтения</w:t>
            </w:r>
            <w:r w:rsidRPr="0065519B">
              <w:br/>
              <w:t>Педагог: Хейнонен О.В.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r w:rsidRPr="0065519B">
              <w:rPr>
                <w:rStyle w:val="ae"/>
              </w:rPr>
              <w:t>Команда лицея</w:t>
            </w:r>
            <w:r w:rsidRPr="0065519B">
              <w:br/>
              <w:t>2 место 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Региональный этап Всероссийской акции «Я – гражданин России»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r w:rsidRPr="0065519B">
              <w:t xml:space="preserve">диплом </w:t>
            </w:r>
          </w:p>
          <w:p w:rsidR="00EF739F" w:rsidRPr="0065519B" w:rsidRDefault="00EF739F" w:rsidP="00CA590A">
            <w:r w:rsidRPr="0065519B">
              <w:t>1 место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Городской конкурс лидеров ДОО «Как вести за собой»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диплом 3 степени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Default="00EF739F" w:rsidP="00CA590A">
            <w:pPr>
              <w:pStyle w:val="af4"/>
            </w:pPr>
          </w:p>
          <w:p w:rsidR="00EF739F" w:rsidRPr="0065519B" w:rsidRDefault="00EF739F" w:rsidP="00CA590A">
            <w:pPr>
              <w:pStyle w:val="af4"/>
            </w:pPr>
            <w:r w:rsidRPr="0065519B">
              <w:t xml:space="preserve">Региональный конкурс-смотр на лучшую дружину юных пожарных Санкт-Петербурга </w:t>
            </w:r>
          </w:p>
        </w:tc>
        <w:tc>
          <w:tcPr>
            <w:tcW w:w="2837" w:type="dxa"/>
            <w:shd w:val="clear" w:color="auto" w:fill="auto"/>
          </w:tcPr>
          <w:p w:rsidR="00EF739F" w:rsidRDefault="00EF739F" w:rsidP="00CA590A">
            <w:pPr>
              <w:pStyle w:val="af4"/>
            </w:pPr>
          </w:p>
          <w:p w:rsidR="00EF739F" w:rsidRPr="0065519B" w:rsidRDefault="00EF739F" w:rsidP="00CA590A">
            <w:pPr>
              <w:pStyle w:val="af4"/>
            </w:pPr>
            <w:r w:rsidRPr="0065519B">
              <w:t xml:space="preserve">Команда ДЮП 3 место в конкурсе «Приветствие» </w:t>
            </w:r>
          </w:p>
        </w:tc>
      </w:tr>
      <w:tr w:rsidR="00EF739F" w:rsidTr="00CA590A">
        <w:tc>
          <w:tcPr>
            <w:tcW w:w="9505" w:type="dxa"/>
            <w:gridSpan w:val="2"/>
            <w:shd w:val="clear" w:color="auto" w:fill="auto"/>
          </w:tcPr>
          <w:p w:rsidR="00EF739F" w:rsidRPr="0065519B" w:rsidRDefault="00EF739F" w:rsidP="00CA590A">
            <w:pPr>
              <w:jc w:val="center"/>
            </w:pPr>
            <w:r w:rsidRPr="0065519B">
              <w:rPr>
                <w:b/>
              </w:rPr>
              <w:t>Международный уровень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Международный игровой конкурс</w:t>
            </w:r>
            <w:r w:rsidRPr="0065519B">
              <w:br/>
              <w:t>по английскому языку</w:t>
            </w:r>
            <w:r w:rsidRPr="0065519B">
              <w:br/>
              <w:t>Педагог: Хейнонен О.В. 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proofErr w:type="spellStart"/>
            <w:r w:rsidRPr="0065519B">
              <w:rPr>
                <w:rStyle w:val="ae"/>
              </w:rPr>
              <w:t>Варбан</w:t>
            </w:r>
            <w:proofErr w:type="spellEnd"/>
            <w:r w:rsidRPr="0065519B">
              <w:rPr>
                <w:rStyle w:val="ae"/>
              </w:rPr>
              <w:t xml:space="preserve"> Екатерина, 9-а класс</w:t>
            </w:r>
            <w:r w:rsidRPr="0065519B">
              <w:br/>
              <w:t>1 место 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 xml:space="preserve"> XXIII Международный фестиваль экологических фильмов «Зелёный взгляд». </w:t>
            </w:r>
          </w:p>
        </w:tc>
        <w:tc>
          <w:tcPr>
            <w:tcW w:w="2837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>дипломы з</w:t>
            </w:r>
            <w:r>
              <w:rPr>
                <w:rStyle w:val="ae"/>
              </w:rPr>
              <w:t>а верность экологической т</w:t>
            </w:r>
            <w:r w:rsidRPr="0065519B">
              <w:rPr>
                <w:rStyle w:val="ae"/>
              </w:rPr>
              <w:t xml:space="preserve">еме </w:t>
            </w:r>
            <w:r w:rsidRPr="0065519B">
              <w:t>на фестивале</w:t>
            </w:r>
          </w:p>
        </w:tc>
      </w:tr>
      <w:tr w:rsidR="00EF739F" w:rsidTr="00CA590A">
        <w:tc>
          <w:tcPr>
            <w:tcW w:w="6668" w:type="dxa"/>
            <w:shd w:val="clear" w:color="auto" w:fill="auto"/>
          </w:tcPr>
          <w:p w:rsidR="00EF739F" w:rsidRPr="0065519B" w:rsidRDefault="00EF739F" w:rsidP="00CA590A">
            <w:pPr>
              <w:tabs>
                <w:tab w:val="left" w:pos="4500"/>
              </w:tabs>
              <w:spacing w:before="240"/>
            </w:pPr>
            <w:r w:rsidRPr="0065519B">
              <w:t xml:space="preserve">Международный молодежный эколого-просветительский проект «Просвещение молодежи в рамках работы Международного центра передовых водных технологий» </w:t>
            </w:r>
          </w:p>
        </w:tc>
        <w:tc>
          <w:tcPr>
            <w:tcW w:w="2837" w:type="dxa"/>
            <w:shd w:val="clear" w:color="auto" w:fill="auto"/>
          </w:tcPr>
          <w:p w:rsidR="00EF739F" w:rsidRDefault="00EF739F" w:rsidP="00CA590A"/>
          <w:p w:rsidR="00EF739F" w:rsidRPr="0065519B" w:rsidRDefault="00EF739F" w:rsidP="00CA590A">
            <w:r w:rsidRPr="0065519B">
              <w:t xml:space="preserve">Диплом победителя </w:t>
            </w:r>
          </w:p>
          <w:p w:rsidR="00EF739F" w:rsidRPr="0065519B" w:rsidRDefault="00EF739F" w:rsidP="00CA590A"/>
        </w:tc>
      </w:tr>
    </w:tbl>
    <w:p w:rsidR="00EF739F" w:rsidRPr="00BC28A7" w:rsidRDefault="00EF739F" w:rsidP="00BC28A7">
      <w:pPr>
        <w:tabs>
          <w:tab w:val="left" w:pos="1134"/>
        </w:tabs>
        <w:jc w:val="both"/>
        <w:rPr>
          <w:b/>
          <w:i/>
        </w:rPr>
      </w:pPr>
    </w:p>
    <w:p w:rsidR="00086228" w:rsidRPr="002B0869" w:rsidRDefault="00086228" w:rsidP="00086228">
      <w:pPr>
        <w:snapToGrid w:val="0"/>
        <w:ind w:left="-108" w:right="-108"/>
        <w:rPr>
          <w:b/>
          <w:bCs/>
          <w:i/>
          <w:iCs/>
        </w:rPr>
      </w:pPr>
      <w:r>
        <w:rPr>
          <w:b/>
          <w:bCs/>
          <w:i/>
          <w:iCs/>
        </w:rPr>
        <w:t xml:space="preserve"> 4.5 </w:t>
      </w:r>
      <w:r w:rsidRPr="002B0869">
        <w:rPr>
          <w:b/>
          <w:bCs/>
          <w:i/>
          <w:iCs/>
        </w:rPr>
        <w:t>Достижения педагогов в 2018-2019</w:t>
      </w:r>
    </w:p>
    <w:p w:rsidR="00086228" w:rsidRPr="002B0869" w:rsidRDefault="00086228" w:rsidP="00086228">
      <w:pPr>
        <w:snapToGrid w:val="0"/>
        <w:ind w:left="-108" w:right="-108"/>
        <w:rPr>
          <w:b/>
          <w:bCs/>
          <w:i/>
          <w:iCs/>
        </w:rPr>
      </w:pPr>
    </w:p>
    <w:tbl>
      <w:tblPr>
        <w:tblStyle w:val="411"/>
        <w:tblW w:w="0" w:type="auto"/>
        <w:tblInd w:w="-601" w:type="dxa"/>
        <w:tblLook w:val="04A0" w:firstRow="1" w:lastRow="0" w:firstColumn="1" w:lastColumn="0" w:noHBand="0" w:noVBand="1"/>
      </w:tblPr>
      <w:tblGrid>
        <w:gridCol w:w="556"/>
        <w:gridCol w:w="2889"/>
        <w:gridCol w:w="2016"/>
        <w:gridCol w:w="2648"/>
        <w:gridCol w:w="2062"/>
      </w:tblGrid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№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Конкурс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Организатор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Участник</w:t>
            </w: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Результат</w:t>
            </w:r>
          </w:p>
        </w:tc>
      </w:tr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1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rPr>
                <w:b/>
                <w:lang w:eastAsia="en-US"/>
              </w:rPr>
            </w:pPr>
            <w:r w:rsidRPr="002B0869">
              <w:br/>
              <w:t>За вклад в патриотическое воспитание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ЗАКС СПб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bCs/>
              </w:rPr>
            </w:pPr>
            <w:proofErr w:type="spellStart"/>
            <w:r w:rsidRPr="002B0869">
              <w:rPr>
                <w:b/>
                <w:bCs/>
              </w:rPr>
              <w:t>Гурашкина</w:t>
            </w:r>
            <w:proofErr w:type="spellEnd"/>
            <w:r w:rsidRPr="002B0869">
              <w:rPr>
                <w:b/>
                <w:bCs/>
              </w:rPr>
              <w:t xml:space="preserve"> Т.А.</w:t>
            </w:r>
          </w:p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Благодарственное письмо </w:t>
            </w:r>
          </w:p>
        </w:tc>
      </w:tr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2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За работу с учащимися в сфере безопасного дорожного движения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ЗАКС СПб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proofErr w:type="spellStart"/>
            <w:r w:rsidRPr="002B0869">
              <w:rPr>
                <w:b/>
                <w:bCs/>
              </w:rPr>
              <w:t>Акинчиц</w:t>
            </w:r>
            <w:proofErr w:type="spellEnd"/>
            <w:r w:rsidRPr="002B0869">
              <w:rPr>
                <w:b/>
                <w:bCs/>
              </w:rPr>
              <w:t xml:space="preserve"> Л.И.</w:t>
            </w:r>
            <w:r w:rsidRPr="002B0869">
              <w:br/>
            </w: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Благодарственное письмо </w:t>
            </w:r>
          </w:p>
        </w:tc>
      </w:tr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3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 </w:t>
            </w:r>
            <w:r w:rsidRPr="002B0869">
              <w:br/>
              <w:t>За выступление на городском семинаре «Непрерывное образование в контексте взаимодействия детского сада и школы»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АППО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bCs/>
              </w:rPr>
              <w:t>Козлова В.В.</w:t>
            </w: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</w:pPr>
            <w:r w:rsidRPr="002B0869">
              <w:t>Благодарность</w:t>
            </w:r>
          </w:p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Сертификат</w:t>
            </w:r>
          </w:p>
        </w:tc>
      </w:tr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4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br/>
              <w:t xml:space="preserve">Городской конкурс </w:t>
            </w:r>
            <w:r w:rsidRPr="002B0869">
              <w:br/>
            </w:r>
            <w:r w:rsidRPr="002B0869">
              <w:lastRenderedPageBreak/>
              <w:t>инновационных музейных технологий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lastRenderedPageBreak/>
              <w:t>АППО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proofErr w:type="spellStart"/>
            <w:r w:rsidRPr="002B0869">
              <w:rPr>
                <w:b/>
                <w:bCs/>
              </w:rPr>
              <w:t>Гурашкина</w:t>
            </w:r>
            <w:proofErr w:type="spellEnd"/>
            <w:r w:rsidRPr="002B0869">
              <w:rPr>
                <w:b/>
                <w:bCs/>
              </w:rPr>
              <w:t xml:space="preserve"> Т.А.</w:t>
            </w: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Диплом призера</w:t>
            </w:r>
            <w:r w:rsidRPr="002B0869">
              <w:br/>
            </w:r>
          </w:p>
        </w:tc>
      </w:tr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lastRenderedPageBreak/>
              <w:t>5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br/>
              <w:t xml:space="preserve">За поддержку экологического </w:t>
            </w:r>
            <w:r w:rsidRPr="002B0869">
              <w:br/>
              <w:t>фестиваля зимующих птиц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ГКУ «Дирекция особо охраняемых природных территорий СПб»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proofErr w:type="spellStart"/>
            <w:r w:rsidRPr="002B0869">
              <w:rPr>
                <w:b/>
                <w:bCs/>
              </w:rPr>
              <w:t>Гурашкина</w:t>
            </w:r>
            <w:proofErr w:type="spellEnd"/>
            <w:r w:rsidRPr="002B0869">
              <w:rPr>
                <w:b/>
                <w:bCs/>
              </w:rPr>
              <w:t xml:space="preserve"> Т.А.</w:t>
            </w:r>
            <w:r w:rsidRPr="002B0869">
              <w:br/>
            </w: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Благодарность</w:t>
            </w:r>
          </w:p>
        </w:tc>
      </w:tr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6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br/>
              <w:t>За подготовку участника конкурса</w:t>
            </w:r>
            <w:r w:rsidRPr="002B0869">
              <w:br/>
              <w:t>"А ну-ка, парни!"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ОО и МП Курортного района СПб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proofErr w:type="spellStart"/>
            <w:r w:rsidRPr="002B0869">
              <w:rPr>
                <w:b/>
                <w:bCs/>
              </w:rPr>
              <w:t>Акинчиц</w:t>
            </w:r>
            <w:proofErr w:type="spellEnd"/>
            <w:r w:rsidRPr="002B0869">
              <w:rPr>
                <w:b/>
                <w:bCs/>
              </w:rPr>
              <w:t xml:space="preserve"> Л.И.</w:t>
            </w: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Благодарственное письмо </w:t>
            </w:r>
          </w:p>
        </w:tc>
      </w:tr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7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br/>
              <w:t>За проведение мастер-класса в музее-усадьбе И.Е. Репина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t>Музей-усадьба И.Е. Репина «Пенаты»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bCs/>
              </w:rPr>
              <w:t>Поздняков А.П.</w:t>
            </w: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Благодарственное письмо </w:t>
            </w:r>
          </w:p>
        </w:tc>
      </w:tr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8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Районная н/</w:t>
            </w:r>
            <w:proofErr w:type="gramStart"/>
            <w:r w:rsidRPr="002B0869">
              <w:rPr>
                <w:lang w:eastAsia="en-US"/>
              </w:rPr>
              <w:t>п</w:t>
            </w:r>
            <w:proofErr w:type="gramEnd"/>
            <w:r w:rsidRPr="002B0869">
              <w:rPr>
                <w:lang w:eastAsia="en-US"/>
              </w:rPr>
              <w:t xml:space="preserve"> конференция «Шаг в науку» 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ИМЦ Курортного района СПб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proofErr w:type="spellStart"/>
            <w:r w:rsidRPr="002B0869">
              <w:rPr>
                <w:b/>
                <w:lang w:eastAsia="en-US"/>
              </w:rPr>
              <w:t>Хоменок</w:t>
            </w:r>
            <w:proofErr w:type="spellEnd"/>
            <w:r w:rsidRPr="002B0869">
              <w:rPr>
                <w:b/>
                <w:lang w:eastAsia="en-US"/>
              </w:rPr>
              <w:t xml:space="preserve"> П.В.</w:t>
            </w:r>
          </w:p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proofErr w:type="spellStart"/>
            <w:r w:rsidRPr="002B0869">
              <w:rPr>
                <w:b/>
                <w:lang w:eastAsia="en-US"/>
              </w:rPr>
              <w:t>Гурашкина</w:t>
            </w:r>
            <w:proofErr w:type="spellEnd"/>
            <w:r w:rsidRPr="002B0869">
              <w:rPr>
                <w:b/>
                <w:lang w:eastAsia="en-US"/>
              </w:rPr>
              <w:t xml:space="preserve"> Т.А.</w:t>
            </w:r>
          </w:p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Поздняков А.П.</w:t>
            </w:r>
          </w:p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Клепиков В.В.</w:t>
            </w:r>
          </w:p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Хейнонен О.В.</w:t>
            </w:r>
          </w:p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Калинина Г.А.</w:t>
            </w:r>
          </w:p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Юн Н.А.</w:t>
            </w: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Благодарность за подготовку победителя н/</w:t>
            </w:r>
            <w:proofErr w:type="gramStart"/>
            <w:r w:rsidRPr="002B0869">
              <w:rPr>
                <w:lang w:eastAsia="en-US"/>
              </w:rPr>
              <w:t>п</w:t>
            </w:r>
            <w:proofErr w:type="gramEnd"/>
            <w:r w:rsidRPr="002B0869">
              <w:rPr>
                <w:lang w:eastAsia="en-US"/>
              </w:rPr>
              <w:t xml:space="preserve"> к</w:t>
            </w:r>
          </w:p>
        </w:tc>
      </w:tr>
      <w:tr w:rsidR="00086228" w:rsidRPr="002B0869" w:rsidTr="00CA590A">
        <w:tc>
          <w:tcPr>
            <w:tcW w:w="557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>9</w:t>
            </w:r>
          </w:p>
        </w:tc>
        <w:tc>
          <w:tcPr>
            <w:tcW w:w="2889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За результативную работу по подготовке победителей и призеров регионального этапа  Всероссийской олимпиады школьников в 2018-2019 уч. году</w:t>
            </w:r>
          </w:p>
        </w:tc>
        <w:tc>
          <w:tcPr>
            <w:tcW w:w="2016" w:type="dxa"/>
            <w:vAlign w:val="center"/>
          </w:tcPr>
          <w:p w:rsidR="00086228" w:rsidRPr="002B0869" w:rsidRDefault="00086228" w:rsidP="00CA590A">
            <w:pPr>
              <w:jc w:val="center"/>
              <w:rPr>
                <w:lang w:eastAsia="en-US"/>
              </w:rPr>
            </w:pPr>
            <w:r w:rsidRPr="002B0869">
              <w:rPr>
                <w:lang w:eastAsia="en-US"/>
              </w:rPr>
              <w:t>Администрация Курортного района СПб</w:t>
            </w:r>
          </w:p>
        </w:tc>
        <w:tc>
          <w:tcPr>
            <w:tcW w:w="2648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rPr>
                <w:b/>
                <w:lang w:eastAsia="en-US"/>
              </w:rPr>
              <w:t xml:space="preserve">Архипова М.В. </w:t>
            </w:r>
          </w:p>
        </w:tc>
        <w:tc>
          <w:tcPr>
            <w:tcW w:w="2062" w:type="dxa"/>
            <w:vAlign w:val="center"/>
          </w:tcPr>
          <w:p w:rsidR="00086228" w:rsidRPr="002B0869" w:rsidRDefault="00086228" w:rsidP="00CA590A">
            <w:pPr>
              <w:jc w:val="center"/>
              <w:rPr>
                <w:b/>
                <w:lang w:eastAsia="en-US"/>
              </w:rPr>
            </w:pPr>
            <w:r w:rsidRPr="002B0869">
              <w:t>Благодарственное письмо </w:t>
            </w:r>
          </w:p>
        </w:tc>
      </w:tr>
    </w:tbl>
    <w:p w:rsidR="00086228" w:rsidRDefault="00086228" w:rsidP="00086228">
      <w:pPr>
        <w:rPr>
          <w:b/>
          <w:i/>
        </w:rPr>
      </w:pPr>
    </w:p>
    <w:p w:rsidR="00086228" w:rsidRPr="007B6746" w:rsidRDefault="00086228" w:rsidP="00086228">
      <w:pPr>
        <w:ind w:firstLine="708"/>
        <w:jc w:val="both"/>
      </w:pPr>
      <w:r w:rsidRPr="007B6746">
        <w:t>Приведенные данные  свидетельствуют о высоком уровне профессиональной компетенции педагогического коллектива, его творческом росте, который обеспечивается организацией работы учителей по овладению достижениями психолого-педагогической науки, внедрением инновационных технологий и методов, постоянным самообразованием.</w:t>
      </w:r>
    </w:p>
    <w:p w:rsidR="00086228" w:rsidRDefault="00086228" w:rsidP="00086228">
      <w:pPr>
        <w:jc w:val="both"/>
        <w:rPr>
          <w:b/>
          <w:i/>
          <w:color w:val="000000"/>
        </w:rPr>
      </w:pPr>
    </w:p>
    <w:p w:rsidR="00BC28A7" w:rsidRPr="00BC28A7" w:rsidRDefault="00BC28A7" w:rsidP="00BC28A7">
      <w:pPr>
        <w:tabs>
          <w:tab w:val="left" w:pos="1134"/>
        </w:tabs>
        <w:jc w:val="both"/>
        <w:rPr>
          <w:b/>
          <w:i/>
        </w:rPr>
      </w:pPr>
    </w:p>
    <w:p w:rsidR="00ED56A2" w:rsidRDefault="00ED56A2" w:rsidP="00ED56A2">
      <w:pPr>
        <w:jc w:val="both"/>
      </w:pPr>
    </w:p>
    <w:p w:rsidR="006524A9" w:rsidRPr="007B6746" w:rsidRDefault="00086228" w:rsidP="006524A9">
      <w:pPr>
        <w:jc w:val="center"/>
        <w:rPr>
          <w:b/>
          <w:color w:val="000000"/>
        </w:rPr>
      </w:pPr>
      <w:r>
        <w:rPr>
          <w:b/>
          <w:color w:val="000000"/>
        </w:rPr>
        <w:t>5</w:t>
      </w:r>
      <w:r w:rsidR="006524A9" w:rsidRPr="00AF55E6">
        <w:rPr>
          <w:b/>
          <w:color w:val="000000"/>
        </w:rPr>
        <w:t>.Финансово-экономическая деятельность (20</w:t>
      </w:r>
      <w:r w:rsidR="006524A9">
        <w:rPr>
          <w:b/>
          <w:color w:val="000000"/>
        </w:rPr>
        <w:t>1</w:t>
      </w:r>
      <w:r w:rsidR="002E3FC3">
        <w:rPr>
          <w:b/>
          <w:color w:val="000000"/>
        </w:rPr>
        <w:t>8</w:t>
      </w:r>
      <w:r w:rsidR="006524A9" w:rsidRPr="00AF55E6">
        <w:rPr>
          <w:b/>
          <w:color w:val="000000"/>
        </w:rPr>
        <w:t xml:space="preserve"> год)</w:t>
      </w:r>
    </w:p>
    <w:p w:rsidR="006524A9" w:rsidRPr="007B6746" w:rsidRDefault="006524A9" w:rsidP="006524A9">
      <w:pPr>
        <w:jc w:val="center"/>
        <w:rPr>
          <w:b/>
          <w:color w:val="000000"/>
        </w:rPr>
      </w:pPr>
    </w:p>
    <w:p w:rsidR="002E3FC3" w:rsidRPr="002E3FC3" w:rsidRDefault="002E3FC3" w:rsidP="002E3FC3">
      <w:pPr>
        <w:ind w:firstLine="708"/>
        <w:jc w:val="both"/>
      </w:pPr>
      <w:r w:rsidRPr="002E3FC3">
        <w:t xml:space="preserve">ОУ функционирует в режиме финансово-хозяйственной самостоятельности, что позволяет обеспечивать эффективное использование бюджетных средств, направляемых на обеспечение качества предоставляемых образовательных услуг и развитие.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4813"/>
        <w:gridCol w:w="4217"/>
      </w:tblGrid>
      <w:tr w:rsidR="002E3FC3" w:rsidRPr="002E3FC3" w:rsidTr="00CA590A">
        <w:tc>
          <w:tcPr>
            <w:tcW w:w="540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2E3FC3">
              <w:rPr>
                <w:rFonts w:cs="Calibri"/>
              </w:rPr>
              <w:t xml:space="preserve">№ </w:t>
            </w:r>
            <w:proofErr w:type="gramStart"/>
            <w:r w:rsidRPr="002E3FC3">
              <w:rPr>
                <w:rFonts w:cs="Calibri"/>
              </w:rPr>
              <w:t>п</w:t>
            </w:r>
            <w:proofErr w:type="gramEnd"/>
            <w:r w:rsidRPr="002E3FC3">
              <w:rPr>
                <w:rFonts w:cs="Calibri"/>
              </w:rPr>
              <w:t>/п</w:t>
            </w:r>
          </w:p>
        </w:tc>
        <w:tc>
          <w:tcPr>
            <w:tcW w:w="4813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2E3FC3">
              <w:rPr>
                <w:rFonts w:cs="Calibri"/>
              </w:rPr>
              <w:t>Показатели</w:t>
            </w:r>
          </w:p>
        </w:tc>
        <w:tc>
          <w:tcPr>
            <w:tcW w:w="4217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jc w:val="center"/>
              <w:rPr>
                <w:rFonts w:cs="Calibri"/>
              </w:rPr>
            </w:pPr>
            <w:r w:rsidRPr="002E3FC3">
              <w:rPr>
                <w:rFonts w:cs="Calibri"/>
              </w:rPr>
              <w:t>Значение (в руб.)</w:t>
            </w:r>
          </w:p>
        </w:tc>
      </w:tr>
      <w:tr w:rsidR="002E3FC3" w:rsidRPr="002E3FC3" w:rsidTr="00CA590A">
        <w:tc>
          <w:tcPr>
            <w:tcW w:w="540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1</w:t>
            </w:r>
          </w:p>
        </w:tc>
        <w:tc>
          <w:tcPr>
            <w:tcW w:w="4813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Субсидии на выполнение государственного задания (на 2019г.)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rPr>
                <w:highlight w:val="yellow"/>
              </w:rPr>
            </w:pPr>
            <w:r w:rsidRPr="002E3FC3">
              <w:t>38 179 600,00</w:t>
            </w:r>
          </w:p>
        </w:tc>
      </w:tr>
      <w:tr w:rsidR="002E3FC3" w:rsidRPr="002E3FC3" w:rsidTr="00CA590A">
        <w:tc>
          <w:tcPr>
            <w:tcW w:w="540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</w:p>
        </w:tc>
        <w:tc>
          <w:tcPr>
            <w:tcW w:w="4813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Субсидии на иные цели</w:t>
            </w:r>
          </w:p>
        </w:tc>
        <w:tc>
          <w:tcPr>
            <w:tcW w:w="4217" w:type="dxa"/>
          </w:tcPr>
          <w:p w:rsidR="002E3FC3" w:rsidRPr="002E3FC3" w:rsidRDefault="002E3FC3" w:rsidP="002E3FC3">
            <w:r w:rsidRPr="002E3FC3">
              <w:t>1 406 500,00</w:t>
            </w:r>
          </w:p>
        </w:tc>
      </w:tr>
      <w:tr w:rsidR="002E3FC3" w:rsidRPr="002E3FC3" w:rsidTr="00CA590A">
        <w:tc>
          <w:tcPr>
            <w:tcW w:w="540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2</w:t>
            </w:r>
          </w:p>
        </w:tc>
        <w:tc>
          <w:tcPr>
            <w:tcW w:w="4813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Приносящая доход деятельность</w:t>
            </w:r>
          </w:p>
        </w:tc>
        <w:tc>
          <w:tcPr>
            <w:tcW w:w="4217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  <w:highlight w:val="yellow"/>
              </w:rPr>
            </w:pPr>
            <w:r w:rsidRPr="002E3FC3">
              <w:rPr>
                <w:rFonts w:cs="Calibri"/>
              </w:rPr>
              <w:t>270 000,56</w:t>
            </w:r>
          </w:p>
        </w:tc>
      </w:tr>
      <w:tr w:rsidR="002E3FC3" w:rsidRPr="002E3FC3" w:rsidTr="00CA590A">
        <w:tc>
          <w:tcPr>
            <w:tcW w:w="540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3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jc w:val="both"/>
              <w:rPr>
                <w:b/>
              </w:rPr>
            </w:pPr>
            <w:r w:rsidRPr="002E3FC3">
              <w:rPr>
                <w:rFonts w:cs="Calibri"/>
              </w:rPr>
              <w:t>Фонд оплаты труда учреждения (всего) в том числе: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  <w:rPr>
                <w:highlight w:val="yellow"/>
              </w:rPr>
            </w:pPr>
            <w:r w:rsidRPr="002E3FC3">
              <w:t>29 975 200,00</w:t>
            </w:r>
          </w:p>
        </w:tc>
      </w:tr>
      <w:tr w:rsidR="002E3FC3" w:rsidRPr="002E3FC3" w:rsidTr="00CA590A">
        <w:tc>
          <w:tcPr>
            <w:tcW w:w="540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lastRenderedPageBreak/>
              <w:t>3.1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jc w:val="both"/>
              <w:rPr>
                <w:rFonts w:cs="Calibri"/>
              </w:rPr>
            </w:pPr>
            <w:r w:rsidRPr="002E3FC3">
              <w:rPr>
                <w:rFonts w:cs="Calibri"/>
              </w:rPr>
              <w:t>Заработная плата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</w:pPr>
            <w:r w:rsidRPr="002E3FC3">
              <w:t>23 022 400,00</w:t>
            </w:r>
          </w:p>
        </w:tc>
      </w:tr>
      <w:tr w:rsidR="002E3FC3" w:rsidRPr="002E3FC3" w:rsidTr="00CA590A">
        <w:tc>
          <w:tcPr>
            <w:tcW w:w="540" w:type="dxa"/>
            <w:vAlign w:val="center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3.2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jc w:val="both"/>
              <w:rPr>
                <w:rFonts w:cs="Calibri"/>
              </w:rPr>
            </w:pPr>
            <w:r w:rsidRPr="002E3FC3">
              <w:rPr>
                <w:rFonts w:cs="Calibri"/>
              </w:rPr>
              <w:t>Начисления на выплаты по оплате труда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  <w:rPr>
                <w:rFonts w:cs="Calibri"/>
              </w:rPr>
            </w:pPr>
            <w:r w:rsidRPr="002E3FC3">
              <w:rPr>
                <w:rFonts w:cs="Calibri"/>
              </w:rPr>
              <w:t>6 952 800,00</w:t>
            </w:r>
          </w:p>
        </w:tc>
      </w:tr>
      <w:tr w:rsidR="002E3FC3" w:rsidRPr="002E3FC3" w:rsidTr="00CA590A">
        <w:tc>
          <w:tcPr>
            <w:tcW w:w="540" w:type="dxa"/>
          </w:tcPr>
          <w:p w:rsidR="002E3FC3" w:rsidRPr="002E3FC3" w:rsidRDefault="002E3FC3" w:rsidP="002E3FC3">
            <w:pPr>
              <w:jc w:val="both"/>
            </w:pPr>
            <w:r w:rsidRPr="002E3FC3">
              <w:t>4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Коммунальные услуги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</w:pPr>
            <w:r w:rsidRPr="002E3FC3">
              <w:t>2 982 900,00</w:t>
            </w:r>
          </w:p>
        </w:tc>
      </w:tr>
      <w:tr w:rsidR="002E3FC3" w:rsidRPr="002E3FC3" w:rsidTr="00CA590A">
        <w:tc>
          <w:tcPr>
            <w:tcW w:w="540" w:type="dxa"/>
          </w:tcPr>
          <w:p w:rsidR="002E3FC3" w:rsidRPr="002E3FC3" w:rsidRDefault="002E3FC3" w:rsidP="002E3FC3">
            <w:pPr>
              <w:jc w:val="both"/>
            </w:pPr>
            <w:r w:rsidRPr="002E3FC3">
              <w:t>5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Услуги связи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  <w:rPr>
                <w:highlight w:val="yellow"/>
              </w:rPr>
            </w:pPr>
            <w:r w:rsidRPr="002E3FC3">
              <w:t>79 400,00</w:t>
            </w:r>
          </w:p>
        </w:tc>
      </w:tr>
      <w:tr w:rsidR="002E3FC3" w:rsidRPr="002E3FC3" w:rsidTr="00CA590A">
        <w:tc>
          <w:tcPr>
            <w:tcW w:w="540" w:type="dxa"/>
          </w:tcPr>
          <w:p w:rsidR="002E3FC3" w:rsidRPr="002E3FC3" w:rsidRDefault="002E3FC3" w:rsidP="002E3FC3">
            <w:pPr>
              <w:jc w:val="both"/>
            </w:pPr>
            <w:r w:rsidRPr="002E3FC3">
              <w:t>6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Транспортные услуги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</w:pPr>
            <w:r w:rsidRPr="002E3FC3">
              <w:t>24 800,00</w:t>
            </w:r>
          </w:p>
        </w:tc>
      </w:tr>
      <w:tr w:rsidR="002E3FC3" w:rsidRPr="002E3FC3" w:rsidTr="00CA590A">
        <w:tc>
          <w:tcPr>
            <w:tcW w:w="540" w:type="dxa"/>
          </w:tcPr>
          <w:p w:rsidR="002E3FC3" w:rsidRPr="002E3FC3" w:rsidRDefault="002E3FC3" w:rsidP="002E3FC3">
            <w:pPr>
              <w:jc w:val="both"/>
            </w:pPr>
            <w:r w:rsidRPr="002E3FC3">
              <w:t>7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Услуги по содержанию имущества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  <w:rPr>
                <w:highlight w:val="yellow"/>
              </w:rPr>
            </w:pPr>
            <w:r w:rsidRPr="002E3FC3">
              <w:t>953 800,00</w:t>
            </w:r>
          </w:p>
        </w:tc>
      </w:tr>
      <w:tr w:rsidR="002E3FC3" w:rsidRPr="002E3FC3" w:rsidTr="00CA590A">
        <w:tc>
          <w:tcPr>
            <w:tcW w:w="540" w:type="dxa"/>
          </w:tcPr>
          <w:p w:rsidR="002E3FC3" w:rsidRPr="002E3FC3" w:rsidRDefault="002E3FC3" w:rsidP="002E3FC3">
            <w:pPr>
              <w:jc w:val="both"/>
            </w:pPr>
            <w:r w:rsidRPr="002E3FC3">
              <w:t>8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Прочие работы, услуги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  <w:rPr>
                <w:highlight w:val="yellow"/>
              </w:rPr>
            </w:pPr>
            <w:r w:rsidRPr="002E3FC3">
              <w:t>2 752 700,00</w:t>
            </w:r>
          </w:p>
        </w:tc>
      </w:tr>
      <w:tr w:rsidR="002E3FC3" w:rsidRPr="002E3FC3" w:rsidTr="00CA590A">
        <w:tc>
          <w:tcPr>
            <w:tcW w:w="540" w:type="dxa"/>
          </w:tcPr>
          <w:p w:rsidR="002E3FC3" w:rsidRPr="002E3FC3" w:rsidRDefault="002E3FC3" w:rsidP="002E3FC3">
            <w:pPr>
              <w:jc w:val="both"/>
            </w:pPr>
            <w:r w:rsidRPr="002E3FC3">
              <w:t>9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Увеличение стоимости основных средств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  <w:rPr>
                <w:highlight w:val="yellow"/>
              </w:rPr>
            </w:pPr>
            <w:r w:rsidRPr="002E3FC3">
              <w:t>1 315 800,00</w:t>
            </w:r>
          </w:p>
        </w:tc>
      </w:tr>
      <w:tr w:rsidR="002E3FC3" w:rsidRPr="002E3FC3" w:rsidTr="00CA590A">
        <w:tc>
          <w:tcPr>
            <w:tcW w:w="540" w:type="dxa"/>
          </w:tcPr>
          <w:p w:rsidR="002E3FC3" w:rsidRPr="002E3FC3" w:rsidRDefault="002E3FC3" w:rsidP="002E3FC3">
            <w:pPr>
              <w:jc w:val="both"/>
            </w:pPr>
            <w:r w:rsidRPr="002E3FC3">
              <w:t>10</w:t>
            </w:r>
          </w:p>
        </w:tc>
        <w:tc>
          <w:tcPr>
            <w:tcW w:w="4813" w:type="dxa"/>
          </w:tcPr>
          <w:p w:rsidR="002E3FC3" w:rsidRPr="002E3FC3" w:rsidRDefault="002E3FC3" w:rsidP="002E3FC3">
            <w:pPr>
              <w:spacing w:before="100" w:beforeAutospacing="1" w:after="100" w:afterAutospacing="1"/>
              <w:rPr>
                <w:rFonts w:cs="Calibri"/>
              </w:rPr>
            </w:pPr>
            <w:r w:rsidRPr="002E3FC3">
              <w:rPr>
                <w:rFonts w:cs="Calibri"/>
              </w:rPr>
              <w:t>Увеличение стоимости материальных запасов</w:t>
            </w:r>
          </w:p>
        </w:tc>
        <w:tc>
          <w:tcPr>
            <w:tcW w:w="4217" w:type="dxa"/>
          </w:tcPr>
          <w:p w:rsidR="002E3FC3" w:rsidRPr="002E3FC3" w:rsidRDefault="002E3FC3" w:rsidP="002E3FC3">
            <w:pPr>
              <w:jc w:val="both"/>
              <w:rPr>
                <w:highlight w:val="yellow"/>
              </w:rPr>
            </w:pPr>
            <w:r w:rsidRPr="002E3FC3">
              <w:t>95 000,00</w:t>
            </w:r>
          </w:p>
        </w:tc>
      </w:tr>
    </w:tbl>
    <w:p w:rsidR="002E3FC3" w:rsidRPr="002E3FC3" w:rsidRDefault="002E3FC3" w:rsidP="002E3FC3">
      <w:pPr>
        <w:jc w:val="center"/>
        <w:rPr>
          <w:b/>
        </w:rPr>
      </w:pPr>
    </w:p>
    <w:p w:rsidR="002E3FC3" w:rsidRPr="002E3FC3" w:rsidRDefault="002E3FC3" w:rsidP="002E3FC3">
      <w:pPr>
        <w:jc w:val="center"/>
        <w:rPr>
          <w:b/>
        </w:rPr>
      </w:pPr>
    </w:p>
    <w:p w:rsidR="002E3FC3" w:rsidRPr="002E3FC3" w:rsidRDefault="002E3FC3" w:rsidP="002E3FC3">
      <w:pPr>
        <w:jc w:val="center"/>
        <w:rPr>
          <w:b/>
        </w:rPr>
      </w:pPr>
    </w:p>
    <w:p w:rsidR="006524A9" w:rsidRDefault="006524A9" w:rsidP="00B3364D">
      <w:pPr>
        <w:jc w:val="center"/>
        <w:rPr>
          <w:b/>
        </w:rPr>
      </w:pPr>
    </w:p>
    <w:p w:rsidR="006524A9" w:rsidRDefault="006524A9" w:rsidP="00B3364D">
      <w:pPr>
        <w:jc w:val="center"/>
        <w:rPr>
          <w:b/>
        </w:rPr>
      </w:pPr>
    </w:p>
    <w:p w:rsidR="006524A9" w:rsidRDefault="006524A9" w:rsidP="00B3364D">
      <w:pPr>
        <w:jc w:val="center"/>
        <w:rPr>
          <w:b/>
        </w:rPr>
      </w:pPr>
    </w:p>
    <w:p w:rsidR="001B0733" w:rsidRPr="00CA590A" w:rsidRDefault="00CA590A" w:rsidP="00CA590A">
      <w:pPr>
        <w:ind w:left="391"/>
        <w:rPr>
          <w:b/>
        </w:rPr>
      </w:pPr>
      <w:r>
        <w:rPr>
          <w:b/>
        </w:rPr>
        <w:t>6.</w:t>
      </w:r>
      <w:r w:rsidR="008E28A1" w:rsidRPr="00CA590A">
        <w:rPr>
          <w:b/>
        </w:rPr>
        <w:t>Заключение. Перспективы и планы развит</w:t>
      </w:r>
      <w:r w:rsidR="008D54CB" w:rsidRPr="00CA590A">
        <w:rPr>
          <w:b/>
        </w:rPr>
        <w:t>ия</w:t>
      </w:r>
    </w:p>
    <w:p w:rsidR="00B24209" w:rsidRPr="00B24209" w:rsidRDefault="00B24209" w:rsidP="00B24209">
      <w:pPr>
        <w:pStyle w:val="a7"/>
        <w:ind w:left="1287"/>
        <w:rPr>
          <w:b/>
        </w:rPr>
      </w:pPr>
    </w:p>
    <w:p w:rsidR="00A5222C" w:rsidRPr="007B6746" w:rsidRDefault="00A5222C" w:rsidP="00A5222C">
      <w:pPr>
        <w:ind w:firstLine="708"/>
        <w:jc w:val="both"/>
        <w:rPr>
          <w:lang w:eastAsia="ar-SA"/>
        </w:rPr>
      </w:pPr>
      <w:r w:rsidRPr="007B6746">
        <w:rPr>
          <w:lang w:eastAsia="ar-SA"/>
        </w:rPr>
        <w:t>В связи с получением  в 20</w:t>
      </w:r>
      <w:r w:rsidR="00086228">
        <w:rPr>
          <w:lang w:eastAsia="ar-SA"/>
        </w:rPr>
        <w:t>09</w:t>
      </w:r>
      <w:r w:rsidRPr="007B6746">
        <w:rPr>
          <w:lang w:eastAsia="ar-SA"/>
        </w:rPr>
        <w:t xml:space="preserve"> году статуса  </w:t>
      </w:r>
      <w:r w:rsidR="00B24209">
        <w:rPr>
          <w:lang w:eastAsia="ar-SA"/>
        </w:rPr>
        <w:t>лицея</w:t>
      </w:r>
      <w:r w:rsidRPr="007B6746">
        <w:rPr>
          <w:lang w:eastAsia="ar-SA"/>
        </w:rPr>
        <w:t>,  реализующей программы основного общего и среднего</w:t>
      </w:r>
      <w:r w:rsidR="00EB551F" w:rsidRPr="007B6746">
        <w:rPr>
          <w:lang w:eastAsia="ar-SA"/>
        </w:rPr>
        <w:t xml:space="preserve"> общего</w:t>
      </w:r>
      <w:r w:rsidRPr="007B6746">
        <w:rPr>
          <w:lang w:eastAsia="ar-SA"/>
        </w:rPr>
        <w:t xml:space="preserve"> образования, обеспечивающие дополнительную (углублённую) подготовку по предметам </w:t>
      </w:r>
      <w:proofErr w:type="gramStart"/>
      <w:r w:rsidR="00A72AA4">
        <w:rPr>
          <w:lang w:eastAsia="ar-SA"/>
        </w:rPr>
        <w:t>естественно-научного</w:t>
      </w:r>
      <w:proofErr w:type="gramEnd"/>
      <w:r w:rsidRPr="007B6746">
        <w:rPr>
          <w:lang w:eastAsia="ar-SA"/>
        </w:rPr>
        <w:t xml:space="preserve"> цикла,</w:t>
      </w:r>
      <w:r w:rsidRPr="007B6746">
        <w:t xml:space="preserve"> с</w:t>
      </w:r>
      <w:r w:rsidR="00615145" w:rsidRPr="007B6746">
        <w:rPr>
          <w:lang w:eastAsia="ar-SA"/>
        </w:rPr>
        <w:t xml:space="preserve">тратегическим направлением развития </w:t>
      </w:r>
      <w:r w:rsidR="00423C99" w:rsidRPr="007B6746">
        <w:rPr>
          <w:lang w:eastAsia="ar-SA"/>
        </w:rPr>
        <w:t xml:space="preserve">образовательного учреждения </w:t>
      </w:r>
      <w:r w:rsidR="00615145" w:rsidRPr="007B6746">
        <w:rPr>
          <w:lang w:eastAsia="ar-SA"/>
        </w:rPr>
        <w:t xml:space="preserve"> является создание эффективного </w:t>
      </w:r>
      <w:r w:rsidR="00B24209">
        <w:rPr>
          <w:lang w:eastAsia="ar-SA"/>
        </w:rPr>
        <w:t>научного</w:t>
      </w:r>
      <w:r w:rsidR="00423C99" w:rsidRPr="007B6746">
        <w:rPr>
          <w:lang w:eastAsia="ar-SA"/>
        </w:rPr>
        <w:t xml:space="preserve"> образовательного пространства.</w:t>
      </w:r>
      <w:r w:rsidR="00615145" w:rsidRPr="007B6746">
        <w:rPr>
          <w:lang w:eastAsia="ar-SA"/>
        </w:rPr>
        <w:t xml:space="preserve"> </w:t>
      </w:r>
      <w:r w:rsidR="00423C99" w:rsidRPr="007B6746">
        <w:rPr>
          <w:lang w:eastAsia="ar-SA"/>
        </w:rPr>
        <w:t xml:space="preserve">Это </w:t>
      </w:r>
      <w:r w:rsidR="00615145" w:rsidRPr="007B6746">
        <w:rPr>
          <w:lang w:eastAsia="ar-SA"/>
        </w:rPr>
        <w:t xml:space="preserve"> предполагает </w:t>
      </w:r>
      <w:r w:rsidR="009D4E48">
        <w:rPr>
          <w:lang w:eastAsia="ar-SA"/>
        </w:rPr>
        <w:t xml:space="preserve">проектирование и создание </w:t>
      </w:r>
      <w:proofErr w:type="spellStart"/>
      <w:r w:rsidR="009D4E48">
        <w:rPr>
          <w:lang w:eastAsia="ar-SA"/>
        </w:rPr>
        <w:t>внутришкольного</w:t>
      </w:r>
      <w:proofErr w:type="spellEnd"/>
      <w:r w:rsidR="009D4E48">
        <w:rPr>
          <w:lang w:eastAsia="ar-SA"/>
        </w:rPr>
        <w:t xml:space="preserve"> химико-биологического образовательного кластера, обеспечивающего интеграцию и структурирование </w:t>
      </w:r>
      <w:proofErr w:type="spellStart"/>
      <w:r w:rsidR="009D4E48">
        <w:rPr>
          <w:lang w:eastAsia="ar-SA"/>
        </w:rPr>
        <w:t>внутришкольных</w:t>
      </w:r>
      <w:proofErr w:type="spellEnd"/>
      <w:r w:rsidR="009D4E48">
        <w:rPr>
          <w:lang w:eastAsia="ar-SA"/>
        </w:rPr>
        <w:t xml:space="preserve"> взаимодействий между общим и дополнительным образованием, ур</w:t>
      </w:r>
      <w:r w:rsidR="004C577E">
        <w:rPr>
          <w:lang w:eastAsia="ar-SA"/>
        </w:rPr>
        <w:t>очной и внеурочной деятельностью</w:t>
      </w:r>
      <w:r w:rsidR="009D4E48">
        <w:rPr>
          <w:lang w:eastAsia="ar-SA"/>
        </w:rPr>
        <w:t xml:space="preserve"> для организации эффективной </w:t>
      </w:r>
      <w:proofErr w:type="spellStart"/>
      <w:r w:rsidR="009D4E48">
        <w:rPr>
          <w:lang w:eastAsia="ar-SA"/>
        </w:rPr>
        <w:t>профориетационной</w:t>
      </w:r>
      <w:proofErr w:type="spellEnd"/>
      <w:r w:rsidR="009D4E48">
        <w:rPr>
          <w:lang w:eastAsia="ar-SA"/>
        </w:rPr>
        <w:t xml:space="preserve"> работы в области развития </w:t>
      </w:r>
      <w:r w:rsidR="004C577E">
        <w:rPr>
          <w:lang w:eastAsia="ar-SA"/>
        </w:rPr>
        <w:t xml:space="preserve">современных </w:t>
      </w:r>
      <w:r w:rsidR="009D4E48">
        <w:rPr>
          <w:lang w:eastAsia="ar-SA"/>
        </w:rPr>
        <w:t>биотехнологий, медицины,  экологии</w:t>
      </w:r>
      <w:r w:rsidR="004C577E">
        <w:rPr>
          <w:lang w:eastAsia="ar-SA"/>
        </w:rPr>
        <w:t>.</w:t>
      </w:r>
    </w:p>
    <w:p w:rsidR="00615145" w:rsidRPr="007B6746" w:rsidRDefault="00423C99" w:rsidP="00A5222C">
      <w:pPr>
        <w:ind w:firstLine="708"/>
        <w:jc w:val="both"/>
      </w:pPr>
      <w:r w:rsidRPr="007B6746">
        <w:rPr>
          <w:lang w:eastAsia="ar-SA"/>
        </w:rPr>
        <w:t>Р</w:t>
      </w:r>
      <w:r w:rsidR="00615145" w:rsidRPr="007B6746">
        <w:rPr>
          <w:lang w:eastAsia="ar-SA"/>
        </w:rPr>
        <w:t xml:space="preserve">азвитию образовательного пространства будет способствовать сетевое расширение сотрудничества </w:t>
      </w:r>
      <w:r w:rsidR="00615145" w:rsidRPr="007B6746">
        <w:t xml:space="preserve">с образовательными учреждениями и другими заинтересованными в сотрудничестве учреждениями. Существующая база </w:t>
      </w:r>
      <w:proofErr w:type="spellStart"/>
      <w:r w:rsidR="00615145" w:rsidRPr="007B6746">
        <w:t>здоровьесберегающей</w:t>
      </w:r>
      <w:proofErr w:type="spellEnd"/>
      <w:r w:rsidR="00615145" w:rsidRPr="007B6746">
        <w:t xml:space="preserve">, информационной, безопасной  образовательной среды </w:t>
      </w:r>
      <w:r w:rsidR="00B24209">
        <w:t>лицея</w:t>
      </w:r>
      <w:r w:rsidR="005941CE" w:rsidRPr="007B6746">
        <w:t xml:space="preserve"> </w:t>
      </w:r>
      <w:r w:rsidR="00615145" w:rsidRPr="007B6746">
        <w:t xml:space="preserve">также будет развиваться и станет основой, на которой и сформируется современное образовательное пространство с ориентацией на  неповторимую индивидуальность каждого учащегося. Комфорт и успех – основные приоритеты образовательного пространства </w:t>
      </w:r>
      <w:r w:rsidR="005941CE" w:rsidRPr="007B6746">
        <w:t>ОУ</w:t>
      </w:r>
      <w:r w:rsidR="00615145" w:rsidRPr="007B6746">
        <w:t>.</w:t>
      </w:r>
    </w:p>
    <w:p w:rsidR="00615145" w:rsidRPr="007B6746" w:rsidRDefault="00615145" w:rsidP="00423C99">
      <w:pPr>
        <w:jc w:val="both"/>
      </w:pPr>
      <w:r w:rsidRPr="007B6746">
        <w:rPr>
          <w:lang w:eastAsia="ar-SA"/>
        </w:rPr>
        <w:t xml:space="preserve">            </w:t>
      </w:r>
    </w:p>
    <w:p w:rsidR="00615145" w:rsidRPr="007B6746" w:rsidRDefault="00615145" w:rsidP="00AD5F91">
      <w:pPr>
        <w:tabs>
          <w:tab w:val="left" w:pos="1134"/>
        </w:tabs>
        <w:suppressAutoHyphens/>
        <w:ind w:left="360"/>
        <w:jc w:val="both"/>
        <w:rPr>
          <w:b/>
          <w:lang w:eastAsia="ar-SA"/>
        </w:rPr>
      </w:pPr>
    </w:p>
    <w:p w:rsidR="00615145" w:rsidRPr="007B6746" w:rsidRDefault="00615145" w:rsidP="00AD5F91">
      <w:pPr>
        <w:tabs>
          <w:tab w:val="left" w:pos="1134"/>
        </w:tabs>
        <w:suppressAutoHyphens/>
        <w:ind w:left="360"/>
        <w:jc w:val="both"/>
        <w:rPr>
          <w:b/>
          <w:lang w:eastAsia="ar-SA"/>
        </w:rPr>
      </w:pPr>
    </w:p>
    <w:p w:rsidR="00615145" w:rsidRPr="007B6746" w:rsidRDefault="00CA590A" w:rsidP="00AD5F91">
      <w:pPr>
        <w:tabs>
          <w:tab w:val="left" w:pos="1134"/>
        </w:tabs>
        <w:suppressAutoHyphens/>
        <w:ind w:left="360"/>
        <w:jc w:val="both"/>
        <w:rPr>
          <w:b/>
          <w:lang w:eastAsia="ar-SA"/>
        </w:rPr>
      </w:pPr>
      <w:r>
        <w:rPr>
          <w:b/>
          <w:lang w:eastAsia="ar-SA"/>
        </w:rPr>
        <w:t xml:space="preserve">  </w:t>
      </w:r>
    </w:p>
    <w:sectPr w:rsidR="00615145" w:rsidRPr="007B6746" w:rsidSect="004827CD">
      <w:footerReference w:type="default" r:id="rId10"/>
      <w:pgSz w:w="11906" w:h="16838"/>
      <w:pgMar w:top="851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90A" w:rsidRDefault="00CA590A" w:rsidP="001A654A">
      <w:r>
        <w:separator/>
      </w:r>
    </w:p>
  </w:endnote>
  <w:endnote w:type="continuationSeparator" w:id="0">
    <w:p w:rsidR="00CA590A" w:rsidRDefault="00CA590A" w:rsidP="001A6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roid Sans Fallback">
    <w:altName w:val="Times New Roman"/>
    <w:charset w:val="01"/>
    <w:family w:val="auto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53266"/>
      <w:docPartObj>
        <w:docPartGallery w:val="Page Numbers (Bottom of Page)"/>
        <w:docPartUnique/>
      </w:docPartObj>
    </w:sdtPr>
    <w:sdtContent>
      <w:p w:rsidR="00CA590A" w:rsidRDefault="00CA590A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47EF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CA590A" w:rsidRDefault="00CA59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90A" w:rsidRDefault="00CA590A" w:rsidP="001A654A">
      <w:r>
        <w:separator/>
      </w:r>
    </w:p>
  </w:footnote>
  <w:footnote w:type="continuationSeparator" w:id="0">
    <w:p w:rsidR="00CA590A" w:rsidRDefault="00CA590A" w:rsidP="001A6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</w:lvl>
  </w:abstractNum>
  <w:abstractNum w:abstractNumId="3">
    <w:nsid w:val="074512A4"/>
    <w:multiLevelType w:val="hybridMultilevel"/>
    <w:tmpl w:val="C8CE0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E5EAC"/>
    <w:multiLevelType w:val="hybridMultilevel"/>
    <w:tmpl w:val="4C142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51A20"/>
    <w:multiLevelType w:val="hybridMultilevel"/>
    <w:tmpl w:val="99469A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FDA417C"/>
    <w:multiLevelType w:val="hybridMultilevel"/>
    <w:tmpl w:val="D0AE2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75015E"/>
    <w:multiLevelType w:val="multilevel"/>
    <w:tmpl w:val="5FFCB4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8">
    <w:nsid w:val="17F95880"/>
    <w:multiLevelType w:val="hybridMultilevel"/>
    <w:tmpl w:val="EBC6A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80AF2"/>
    <w:multiLevelType w:val="multilevel"/>
    <w:tmpl w:val="4B649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1446703"/>
    <w:multiLevelType w:val="hybridMultilevel"/>
    <w:tmpl w:val="FAA8C44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3C860D5"/>
    <w:multiLevelType w:val="hybridMultilevel"/>
    <w:tmpl w:val="27B0F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B2738"/>
    <w:multiLevelType w:val="hybridMultilevel"/>
    <w:tmpl w:val="6F78AAB2"/>
    <w:lvl w:ilvl="0" w:tplc="0419000F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1"/>
        </w:tabs>
        <w:ind w:left="147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1"/>
        </w:tabs>
        <w:ind w:left="219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1"/>
        </w:tabs>
        <w:ind w:left="291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1"/>
        </w:tabs>
        <w:ind w:left="363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1"/>
        </w:tabs>
        <w:ind w:left="435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1"/>
        </w:tabs>
        <w:ind w:left="507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1"/>
        </w:tabs>
        <w:ind w:left="579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1"/>
        </w:tabs>
        <w:ind w:left="6511" w:hanging="180"/>
      </w:pPr>
    </w:lvl>
  </w:abstractNum>
  <w:abstractNum w:abstractNumId="13">
    <w:nsid w:val="2783010A"/>
    <w:multiLevelType w:val="multilevel"/>
    <w:tmpl w:val="0ACA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0578AA"/>
    <w:multiLevelType w:val="hybridMultilevel"/>
    <w:tmpl w:val="DB90B1E6"/>
    <w:lvl w:ilvl="0" w:tplc="3E56F3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82B95"/>
    <w:multiLevelType w:val="hybridMultilevel"/>
    <w:tmpl w:val="FB5C9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810F9"/>
    <w:multiLevelType w:val="multilevel"/>
    <w:tmpl w:val="9E76BC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  <w:sz w:val="24"/>
      </w:rPr>
    </w:lvl>
    <w:lvl w:ilvl="1">
      <w:start w:val="1"/>
      <w:numFmt w:val="decimal"/>
      <w:lvlText w:val="%1.%2"/>
      <w:lvlJc w:val="left"/>
      <w:pPr>
        <w:ind w:left="1996" w:hanging="720"/>
      </w:pPr>
      <w:rPr>
        <w:rFonts w:hint="default"/>
        <w:i w:val="0"/>
        <w:sz w:val="24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  <w:i w:val="0"/>
        <w:sz w:val="24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  <w:i w:val="0"/>
        <w:sz w:val="24"/>
      </w:rPr>
    </w:lvl>
    <w:lvl w:ilvl="4">
      <w:start w:val="1"/>
      <w:numFmt w:val="decimal"/>
      <w:lvlText w:val="%1.%2.%3.%4.%5"/>
      <w:lvlJc w:val="left"/>
      <w:pPr>
        <w:ind w:left="6544" w:hanging="1440"/>
      </w:pPr>
      <w:rPr>
        <w:rFonts w:hint="default"/>
        <w:i w:val="0"/>
        <w:sz w:val="24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hint="default"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1092" w:hanging="2160"/>
      </w:pPr>
      <w:rPr>
        <w:rFonts w:hint="default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  <w:i w:val="0"/>
        <w:sz w:val="24"/>
      </w:rPr>
    </w:lvl>
  </w:abstractNum>
  <w:abstractNum w:abstractNumId="17">
    <w:nsid w:val="37AC6E22"/>
    <w:multiLevelType w:val="hybridMultilevel"/>
    <w:tmpl w:val="BEDED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1707C2"/>
    <w:multiLevelType w:val="hybridMultilevel"/>
    <w:tmpl w:val="AAB09184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A56A67"/>
    <w:multiLevelType w:val="multilevel"/>
    <w:tmpl w:val="18AE09D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3"/>
      <w:numFmt w:val="decimal"/>
      <w:isLgl/>
      <w:lvlText w:val="%1.%2"/>
      <w:lvlJc w:val="left"/>
      <w:pPr>
        <w:ind w:left="1527" w:hanging="600"/>
      </w:pPr>
    </w:lvl>
    <w:lvl w:ilvl="2">
      <w:start w:val="2"/>
      <w:numFmt w:val="decimal"/>
      <w:isLgl/>
      <w:lvlText w:val="%1.%2.%3"/>
      <w:lvlJc w:val="left"/>
      <w:pPr>
        <w:ind w:left="1647" w:hanging="720"/>
      </w:pPr>
    </w:lvl>
    <w:lvl w:ilvl="3">
      <w:start w:val="1"/>
      <w:numFmt w:val="decimal"/>
      <w:isLgl/>
      <w:lvlText w:val="%1.%2.%3.%4"/>
      <w:lvlJc w:val="left"/>
      <w:pPr>
        <w:ind w:left="2007" w:hanging="1080"/>
      </w:pPr>
    </w:lvl>
    <w:lvl w:ilvl="4">
      <w:start w:val="1"/>
      <w:numFmt w:val="decimal"/>
      <w:isLgl/>
      <w:lvlText w:val="%1.%2.%3.%4.%5"/>
      <w:lvlJc w:val="left"/>
      <w:pPr>
        <w:ind w:left="2007" w:hanging="1080"/>
      </w:pPr>
    </w:lvl>
    <w:lvl w:ilvl="5">
      <w:start w:val="1"/>
      <w:numFmt w:val="decimal"/>
      <w:isLgl/>
      <w:lvlText w:val="%1.%2.%3.%4.%5.%6"/>
      <w:lvlJc w:val="left"/>
      <w:pPr>
        <w:ind w:left="2367" w:hanging="1440"/>
      </w:pPr>
    </w:lvl>
    <w:lvl w:ilvl="6">
      <w:start w:val="1"/>
      <w:numFmt w:val="decimal"/>
      <w:isLgl/>
      <w:lvlText w:val="%1.%2.%3.%4.%5.%6.%7"/>
      <w:lvlJc w:val="left"/>
      <w:pPr>
        <w:ind w:left="2367" w:hanging="1440"/>
      </w:p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</w:lvl>
  </w:abstractNum>
  <w:abstractNum w:abstractNumId="20">
    <w:nsid w:val="444A7E5B"/>
    <w:multiLevelType w:val="hybridMultilevel"/>
    <w:tmpl w:val="DCB802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FD1FA2"/>
    <w:multiLevelType w:val="hybridMultilevel"/>
    <w:tmpl w:val="6944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AA54DA"/>
    <w:multiLevelType w:val="hybridMultilevel"/>
    <w:tmpl w:val="7FD82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A4866"/>
    <w:multiLevelType w:val="hybridMultilevel"/>
    <w:tmpl w:val="8D706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64567D"/>
    <w:multiLevelType w:val="hybridMultilevel"/>
    <w:tmpl w:val="9946B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F74AD7"/>
    <w:multiLevelType w:val="multilevel"/>
    <w:tmpl w:val="01CE7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6">
    <w:nsid w:val="544237C5"/>
    <w:multiLevelType w:val="hybridMultilevel"/>
    <w:tmpl w:val="6C5CA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E03BA7"/>
    <w:multiLevelType w:val="hybridMultilevel"/>
    <w:tmpl w:val="A6B856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011D15"/>
    <w:multiLevelType w:val="hybridMultilevel"/>
    <w:tmpl w:val="13DE8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827E6F"/>
    <w:multiLevelType w:val="hybridMultilevel"/>
    <w:tmpl w:val="7EE8E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675375"/>
    <w:multiLevelType w:val="hybridMultilevel"/>
    <w:tmpl w:val="F0AA6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D12C10"/>
    <w:multiLevelType w:val="hybridMultilevel"/>
    <w:tmpl w:val="51CEC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AF5B7E"/>
    <w:multiLevelType w:val="hybridMultilevel"/>
    <w:tmpl w:val="6C4E8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660DBC"/>
    <w:multiLevelType w:val="hybridMultilevel"/>
    <w:tmpl w:val="0F9AE1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CCC1575"/>
    <w:multiLevelType w:val="hybridMultilevel"/>
    <w:tmpl w:val="E0B2BD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D5A6A12"/>
    <w:multiLevelType w:val="hybridMultilevel"/>
    <w:tmpl w:val="59C8B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892BDB"/>
    <w:multiLevelType w:val="hybridMultilevel"/>
    <w:tmpl w:val="B4A26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5A2CE8"/>
    <w:multiLevelType w:val="hybridMultilevel"/>
    <w:tmpl w:val="0EA8C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6B35F9"/>
    <w:multiLevelType w:val="multilevel"/>
    <w:tmpl w:val="8352462C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2291" w:hanging="1440"/>
      </w:pPr>
      <w:rPr>
        <w:rFonts w:hint="default"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011" w:hanging="2160"/>
      </w:pPr>
      <w:rPr>
        <w:rFonts w:hint="default"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i w:val="0"/>
        <w:sz w:val="24"/>
      </w:rPr>
    </w:lvl>
  </w:abstractNum>
  <w:abstractNum w:abstractNumId="39">
    <w:nsid w:val="7B524DC1"/>
    <w:multiLevelType w:val="hybridMultilevel"/>
    <w:tmpl w:val="79F89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640044"/>
    <w:multiLevelType w:val="hybridMultilevel"/>
    <w:tmpl w:val="8CBC8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EC0873"/>
    <w:multiLevelType w:val="hybridMultilevel"/>
    <w:tmpl w:val="86E81B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F2746F3"/>
    <w:multiLevelType w:val="hybridMultilevel"/>
    <w:tmpl w:val="45E016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17"/>
  </w:num>
  <w:num w:numId="4">
    <w:abstractNumId w:val="34"/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1"/>
  </w:num>
  <w:num w:numId="9">
    <w:abstractNumId w:val="4"/>
  </w:num>
  <w:num w:numId="10">
    <w:abstractNumId w:val="30"/>
  </w:num>
  <w:num w:numId="11">
    <w:abstractNumId w:val="8"/>
  </w:num>
  <w:num w:numId="12">
    <w:abstractNumId w:val="29"/>
  </w:num>
  <w:num w:numId="13">
    <w:abstractNumId w:val="3"/>
  </w:num>
  <w:num w:numId="14">
    <w:abstractNumId w:val="18"/>
  </w:num>
  <w:num w:numId="15">
    <w:abstractNumId w:val="32"/>
  </w:num>
  <w:num w:numId="16">
    <w:abstractNumId w:val="33"/>
  </w:num>
  <w:num w:numId="17">
    <w:abstractNumId w:val="24"/>
  </w:num>
  <w:num w:numId="18">
    <w:abstractNumId w:val="39"/>
  </w:num>
  <w:num w:numId="19">
    <w:abstractNumId w:val="35"/>
  </w:num>
  <w:num w:numId="20">
    <w:abstractNumId w:val="40"/>
  </w:num>
  <w:num w:numId="21">
    <w:abstractNumId w:val="37"/>
  </w:num>
  <w:num w:numId="22">
    <w:abstractNumId w:val="26"/>
  </w:num>
  <w:num w:numId="23">
    <w:abstractNumId w:val="28"/>
  </w:num>
  <w:num w:numId="24">
    <w:abstractNumId w:val="21"/>
  </w:num>
  <w:num w:numId="25">
    <w:abstractNumId w:val="15"/>
  </w:num>
  <w:num w:numId="26">
    <w:abstractNumId w:val="36"/>
  </w:num>
  <w:num w:numId="27">
    <w:abstractNumId w:val="9"/>
  </w:num>
  <w:num w:numId="28">
    <w:abstractNumId w:val="25"/>
  </w:num>
  <w:num w:numId="29">
    <w:abstractNumId w:val="38"/>
  </w:num>
  <w:num w:numId="30">
    <w:abstractNumId w:val="16"/>
  </w:num>
  <w:num w:numId="31">
    <w:abstractNumId w:val="7"/>
  </w:num>
  <w:num w:numId="32">
    <w:abstractNumId w:val="14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</w:num>
  <w:num w:numId="40">
    <w:abstractNumId w:val="6"/>
  </w:num>
  <w:num w:numId="41">
    <w:abstractNumId w:val="23"/>
  </w:num>
  <w:num w:numId="42">
    <w:abstractNumId w:val="30"/>
  </w:num>
  <w:num w:numId="43">
    <w:abstractNumId w:val="8"/>
  </w:num>
  <w:num w:numId="44">
    <w:abstractNumId w:val="29"/>
  </w:num>
  <w:num w:numId="45">
    <w:abstractNumId w:val="10"/>
  </w:num>
  <w:num w:numId="46">
    <w:abstractNumId w:val="33"/>
  </w:num>
  <w:num w:numId="47">
    <w:abstractNumId w:val="42"/>
  </w:num>
  <w:num w:numId="48">
    <w:abstractNumId w:val="5"/>
  </w:num>
  <w:num w:numId="49">
    <w:abstractNumId w:val="4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77"/>
    <w:rsid w:val="00000A04"/>
    <w:rsid w:val="00001E2F"/>
    <w:rsid w:val="00005F81"/>
    <w:rsid w:val="00010D64"/>
    <w:rsid w:val="00013ABB"/>
    <w:rsid w:val="0001440E"/>
    <w:rsid w:val="0001443B"/>
    <w:rsid w:val="000151E4"/>
    <w:rsid w:val="00020077"/>
    <w:rsid w:val="00022689"/>
    <w:rsid w:val="000229F0"/>
    <w:rsid w:val="00022E4E"/>
    <w:rsid w:val="00023D28"/>
    <w:rsid w:val="00027363"/>
    <w:rsid w:val="00030CBF"/>
    <w:rsid w:val="000347E5"/>
    <w:rsid w:val="00034B95"/>
    <w:rsid w:val="000407A6"/>
    <w:rsid w:val="00040C3A"/>
    <w:rsid w:val="00046A6F"/>
    <w:rsid w:val="00046DF0"/>
    <w:rsid w:val="0004728C"/>
    <w:rsid w:val="00050134"/>
    <w:rsid w:val="00060336"/>
    <w:rsid w:val="0006060D"/>
    <w:rsid w:val="000717B8"/>
    <w:rsid w:val="00072F01"/>
    <w:rsid w:val="000740B5"/>
    <w:rsid w:val="00081E90"/>
    <w:rsid w:val="00085994"/>
    <w:rsid w:val="00086228"/>
    <w:rsid w:val="0008677C"/>
    <w:rsid w:val="0008691E"/>
    <w:rsid w:val="0009561D"/>
    <w:rsid w:val="000964B0"/>
    <w:rsid w:val="000A1F95"/>
    <w:rsid w:val="000A7A5F"/>
    <w:rsid w:val="000B09A7"/>
    <w:rsid w:val="000B3CCB"/>
    <w:rsid w:val="000B7CEC"/>
    <w:rsid w:val="000C0CDF"/>
    <w:rsid w:val="000C364A"/>
    <w:rsid w:val="000C3AE1"/>
    <w:rsid w:val="000C47EF"/>
    <w:rsid w:val="000C4D46"/>
    <w:rsid w:val="000C4D8B"/>
    <w:rsid w:val="000D714B"/>
    <w:rsid w:val="000D769E"/>
    <w:rsid w:val="000D7A30"/>
    <w:rsid w:val="000E08F1"/>
    <w:rsid w:val="000E3F77"/>
    <w:rsid w:val="000E51D5"/>
    <w:rsid w:val="000E6EF9"/>
    <w:rsid w:val="000E7AEF"/>
    <w:rsid w:val="000F18C9"/>
    <w:rsid w:val="000F472E"/>
    <w:rsid w:val="000F60AB"/>
    <w:rsid w:val="000F6D13"/>
    <w:rsid w:val="000F75DD"/>
    <w:rsid w:val="000F7FD7"/>
    <w:rsid w:val="00100097"/>
    <w:rsid w:val="0010009B"/>
    <w:rsid w:val="001039EF"/>
    <w:rsid w:val="00103C33"/>
    <w:rsid w:val="001221CB"/>
    <w:rsid w:val="001223B7"/>
    <w:rsid w:val="001228BD"/>
    <w:rsid w:val="00123866"/>
    <w:rsid w:val="00124166"/>
    <w:rsid w:val="00130763"/>
    <w:rsid w:val="00131B60"/>
    <w:rsid w:val="00134BA2"/>
    <w:rsid w:val="00135264"/>
    <w:rsid w:val="001373DD"/>
    <w:rsid w:val="001421D1"/>
    <w:rsid w:val="00142C0A"/>
    <w:rsid w:val="00145144"/>
    <w:rsid w:val="00151E19"/>
    <w:rsid w:val="00152069"/>
    <w:rsid w:val="0015332C"/>
    <w:rsid w:val="00156488"/>
    <w:rsid w:val="00157E75"/>
    <w:rsid w:val="00161A1E"/>
    <w:rsid w:val="00162940"/>
    <w:rsid w:val="00163E16"/>
    <w:rsid w:val="00163F11"/>
    <w:rsid w:val="0017610B"/>
    <w:rsid w:val="001771FA"/>
    <w:rsid w:val="001772E0"/>
    <w:rsid w:val="00180C67"/>
    <w:rsid w:val="001813F2"/>
    <w:rsid w:val="00181C1E"/>
    <w:rsid w:val="001853E1"/>
    <w:rsid w:val="00190707"/>
    <w:rsid w:val="00191787"/>
    <w:rsid w:val="00193400"/>
    <w:rsid w:val="00195856"/>
    <w:rsid w:val="001A08EE"/>
    <w:rsid w:val="001A22D7"/>
    <w:rsid w:val="001A24DF"/>
    <w:rsid w:val="001A4933"/>
    <w:rsid w:val="001A654A"/>
    <w:rsid w:val="001A6CE3"/>
    <w:rsid w:val="001B0733"/>
    <w:rsid w:val="001B1DEE"/>
    <w:rsid w:val="001B2A80"/>
    <w:rsid w:val="001B4DB1"/>
    <w:rsid w:val="001B714B"/>
    <w:rsid w:val="001C50F3"/>
    <w:rsid w:val="001D0A8D"/>
    <w:rsid w:val="001D6BF6"/>
    <w:rsid w:val="001D7851"/>
    <w:rsid w:val="001E2723"/>
    <w:rsid w:val="001E3421"/>
    <w:rsid w:val="001F1051"/>
    <w:rsid w:val="001F3A6F"/>
    <w:rsid w:val="001F44D7"/>
    <w:rsid w:val="00200EC6"/>
    <w:rsid w:val="00211118"/>
    <w:rsid w:val="0022160C"/>
    <w:rsid w:val="002248A9"/>
    <w:rsid w:val="00234374"/>
    <w:rsid w:val="00234BF0"/>
    <w:rsid w:val="00237939"/>
    <w:rsid w:val="00241C7E"/>
    <w:rsid w:val="00243BE6"/>
    <w:rsid w:val="002513BA"/>
    <w:rsid w:val="0025182E"/>
    <w:rsid w:val="002619DD"/>
    <w:rsid w:val="00261EB0"/>
    <w:rsid w:val="00264690"/>
    <w:rsid w:val="0027150D"/>
    <w:rsid w:val="00272F69"/>
    <w:rsid w:val="00273E20"/>
    <w:rsid w:val="0027477A"/>
    <w:rsid w:val="0027497E"/>
    <w:rsid w:val="002766BA"/>
    <w:rsid w:val="00277FBA"/>
    <w:rsid w:val="00283B73"/>
    <w:rsid w:val="00287B12"/>
    <w:rsid w:val="0029202F"/>
    <w:rsid w:val="00295E27"/>
    <w:rsid w:val="0029643C"/>
    <w:rsid w:val="002A114B"/>
    <w:rsid w:val="002A52E6"/>
    <w:rsid w:val="002A5F4C"/>
    <w:rsid w:val="002A6B83"/>
    <w:rsid w:val="002B0869"/>
    <w:rsid w:val="002B2AE6"/>
    <w:rsid w:val="002B7021"/>
    <w:rsid w:val="002C0C3D"/>
    <w:rsid w:val="002C7DBB"/>
    <w:rsid w:val="002D2D3C"/>
    <w:rsid w:val="002D4BC0"/>
    <w:rsid w:val="002D5647"/>
    <w:rsid w:val="002D7FCC"/>
    <w:rsid w:val="002E3FC3"/>
    <w:rsid w:val="002E6005"/>
    <w:rsid w:val="002E7068"/>
    <w:rsid w:val="002F0923"/>
    <w:rsid w:val="002F6362"/>
    <w:rsid w:val="002F731D"/>
    <w:rsid w:val="002F7902"/>
    <w:rsid w:val="0030138B"/>
    <w:rsid w:val="003016AF"/>
    <w:rsid w:val="0030320F"/>
    <w:rsid w:val="00310506"/>
    <w:rsid w:val="00317458"/>
    <w:rsid w:val="003211C1"/>
    <w:rsid w:val="00321FAC"/>
    <w:rsid w:val="0033418F"/>
    <w:rsid w:val="0033482A"/>
    <w:rsid w:val="00343E09"/>
    <w:rsid w:val="00344E78"/>
    <w:rsid w:val="00354835"/>
    <w:rsid w:val="0036002D"/>
    <w:rsid w:val="00360BED"/>
    <w:rsid w:val="00364650"/>
    <w:rsid w:val="00367064"/>
    <w:rsid w:val="00371AE3"/>
    <w:rsid w:val="00372ED8"/>
    <w:rsid w:val="0037362D"/>
    <w:rsid w:val="00373902"/>
    <w:rsid w:val="00374338"/>
    <w:rsid w:val="0038116F"/>
    <w:rsid w:val="00383B2B"/>
    <w:rsid w:val="00384B30"/>
    <w:rsid w:val="003879B4"/>
    <w:rsid w:val="00390634"/>
    <w:rsid w:val="003A0302"/>
    <w:rsid w:val="003A204C"/>
    <w:rsid w:val="003A5A92"/>
    <w:rsid w:val="003A622B"/>
    <w:rsid w:val="003B076E"/>
    <w:rsid w:val="003B27DB"/>
    <w:rsid w:val="003B5DBB"/>
    <w:rsid w:val="003B5F30"/>
    <w:rsid w:val="003B6A92"/>
    <w:rsid w:val="003C10AB"/>
    <w:rsid w:val="003C1E7B"/>
    <w:rsid w:val="003C4F24"/>
    <w:rsid w:val="003C7827"/>
    <w:rsid w:val="003D44F4"/>
    <w:rsid w:val="003D4678"/>
    <w:rsid w:val="003D7A34"/>
    <w:rsid w:val="003E14DA"/>
    <w:rsid w:val="003E5018"/>
    <w:rsid w:val="003E572C"/>
    <w:rsid w:val="003F1C80"/>
    <w:rsid w:val="0040121E"/>
    <w:rsid w:val="00402A43"/>
    <w:rsid w:val="0040462A"/>
    <w:rsid w:val="00406921"/>
    <w:rsid w:val="00407A8F"/>
    <w:rsid w:val="00413E0C"/>
    <w:rsid w:val="00415D5E"/>
    <w:rsid w:val="00420E83"/>
    <w:rsid w:val="00420F6B"/>
    <w:rsid w:val="00423C99"/>
    <w:rsid w:val="00424B26"/>
    <w:rsid w:val="00425DC4"/>
    <w:rsid w:val="00425E46"/>
    <w:rsid w:val="004325EC"/>
    <w:rsid w:val="0044588F"/>
    <w:rsid w:val="00446DA1"/>
    <w:rsid w:val="00446DC6"/>
    <w:rsid w:val="004520C5"/>
    <w:rsid w:val="00452DAF"/>
    <w:rsid w:val="00454461"/>
    <w:rsid w:val="0045696C"/>
    <w:rsid w:val="00462C4C"/>
    <w:rsid w:val="00463035"/>
    <w:rsid w:val="0046436A"/>
    <w:rsid w:val="004663E3"/>
    <w:rsid w:val="00467CC1"/>
    <w:rsid w:val="00470851"/>
    <w:rsid w:val="004712AF"/>
    <w:rsid w:val="00471C1A"/>
    <w:rsid w:val="0047240C"/>
    <w:rsid w:val="00472523"/>
    <w:rsid w:val="004762FC"/>
    <w:rsid w:val="004827CD"/>
    <w:rsid w:val="004827E4"/>
    <w:rsid w:val="00485237"/>
    <w:rsid w:val="0048736C"/>
    <w:rsid w:val="00487BC7"/>
    <w:rsid w:val="00491EDE"/>
    <w:rsid w:val="00492A91"/>
    <w:rsid w:val="004A2095"/>
    <w:rsid w:val="004B510B"/>
    <w:rsid w:val="004C11EA"/>
    <w:rsid w:val="004C45E2"/>
    <w:rsid w:val="004C577E"/>
    <w:rsid w:val="004C6220"/>
    <w:rsid w:val="004C7AA3"/>
    <w:rsid w:val="004D2AD8"/>
    <w:rsid w:val="004D41C4"/>
    <w:rsid w:val="004E2859"/>
    <w:rsid w:val="004E2D81"/>
    <w:rsid w:val="004E5F8D"/>
    <w:rsid w:val="004E77A4"/>
    <w:rsid w:val="004F2F51"/>
    <w:rsid w:val="0050193A"/>
    <w:rsid w:val="00503BF2"/>
    <w:rsid w:val="0050537F"/>
    <w:rsid w:val="00510E2A"/>
    <w:rsid w:val="00511D08"/>
    <w:rsid w:val="00517345"/>
    <w:rsid w:val="00517699"/>
    <w:rsid w:val="00521A76"/>
    <w:rsid w:val="00523775"/>
    <w:rsid w:val="0052662A"/>
    <w:rsid w:val="0053037B"/>
    <w:rsid w:val="005309B7"/>
    <w:rsid w:val="005339EC"/>
    <w:rsid w:val="00534BC3"/>
    <w:rsid w:val="00534F7A"/>
    <w:rsid w:val="00535ECC"/>
    <w:rsid w:val="0054162D"/>
    <w:rsid w:val="00544A90"/>
    <w:rsid w:val="005501AC"/>
    <w:rsid w:val="00550EE6"/>
    <w:rsid w:val="005525D9"/>
    <w:rsid w:val="00554A0D"/>
    <w:rsid w:val="005557AB"/>
    <w:rsid w:val="00555EE0"/>
    <w:rsid w:val="00557FE7"/>
    <w:rsid w:val="005623EC"/>
    <w:rsid w:val="005649F0"/>
    <w:rsid w:val="00565C7B"/>
    <w:rsid w:val="00567066"/>
    <w:rsid w:val="00572358"/>
    <w:rsid w:val="0057252F"/>
    <w:rsid w:val="00581B4F"/>
    <w:rsid w:val="005829EC"/>
    <w:rsid w:val="00583A9A"/>
    <w:rsid w:val="0058579B"/>
    <w:rsid w:val="00590DDF"/>
    <w:rsid w:val="00593B8F"/>
    <w:rsid w:val="005941CE"/>
    <w:rsid w:val="0059456B"/>
    <w:rsid w:val="00595315"/>
    <w:rsid w:val="00595B92"/>
    <w:rsid w:val="00595E00"/>
    <w:rsid w:val="00595F6B"/>
    <w:rsid w:val="00596078"/>
    <w:rsid w:val="005A0B21"/>
    <w:rsid w:val="005A1917"/>
    <w:rsid w:val="005A1CB0"/>
    <w:rsid w:val="005A7544"/>
    <w:rsid w:val="005B0D39"/>
    <w:rsid w:val="005B1A67"/>
    <w:rsid w:val="005B765F"/>
    <w:rsid w:val="005C0389"/>
    <w:rsid w:val="005C03F6"/>
    <w:rsid w:val="005C6A83"/>
    <w:rsid w:val="005D0275"/>
    <w:rsid w:val="005D1E19"/>
    <w:rsid w:val="005D2034"/>
    <w:rsid w:val="005D6BC4"/>
    <w:rsid w:val="005E407F"/>
    <w:rsid w:val="005E4193"/>
    <w:rsid w:val="005F492B"/>
    <w:rsid w:val="005F6C56"/>
    <w:rsid w:val="00600793"/>
    <w:rsid w:val="00600A10"/>
    <w:rsid w:val="00602C58"/>
    <w:rsid w:val="00603705"/>
    <w:rsid w:val="00611201"/>
    <w:rsid w:val="00614CB6"/>
    <w:rsid w:val="00615145"/>
    <w:rsid w:val="00617B7B"/>
    <w:rsid w:val="00621383"/>
    <w:rsid w:val="00625A1F"/>
    <w:rsid w:val="006309E4"/>
    <w:rsid w:val="00635520"/>
    <w:rsid w:val="0063567C"/>
    <w:rsid w:val="0063660C"/>
    <w:rsid w:val="00637F4D"/>
    <w:rsid w:val="00640402"/>
    <w:rsid w:val="00641CE7"/>
    <w:rsid w:val="00643887"/>
    <w:rsid w:val="00644010"/>
    <w:rsid w:val="006443A7"/>
    <w:rsid w:val="00646457"/>
    <w:rsid w:val="00646B8A"/>
    <w:rsid w:val="006474FF"/>
    <w:rsid w:val="00650346"/>
    <w:rsid w:val="00650A4F"/>
    <w:rsid w:val="006524A9"/>
    <w:rsid w:val="0065492D"/>
    <w:rsid w:val="006565CD"/>
    <w:rsid w:val="00660259"/>
    <w:rsid w:val="00671B2C"/>
    <w:rsid w:val="0067369C"/>
    <w:rsid w:val="0067516C"/>
    <w:rsid w:val="00676C03"/>
    <w:rsid w:val="006845F3"/>
    <w:rsid w:val="00687018"/>
    <w:rsid w:val="0069001C"/>
    <w:rsid w:val="006944AF"/>
    <w:rsid w:val="006953C7"/>
    <w:rsid w:val="00697D6A"/>
    <w:rsid w:val="006A206E"/>
    <w:rsid w:val="006A6DAA"/>
    <w:rsid w:val="006A77BA"/>
    <w:rsid w:val="006C506C"/>
    <w:rsid w:val="006C6CD5"/>
    <w:rsid w:val="006C7FB2"/>
    <w:rsid w:val="006D0F2E"/>
    <w:rsid w:val="006D4AE9"/>
    <w:rsid w:val="006D5356"/>
    <w:rsid w:val="006E0509"/>
    <w:rsid w:val="006E1057"/>
    <w:rsid w:val="006E1B34"/>
    <w:rsid w:val="006E1D78"/>
    <w:rsid w:val="006E7561"/>
    <w:rsid w:val="006F04F6"/>
    <w:rsid w:val="006F1A22"/>
    <w:rsid w:val="0070182F"/>
    <w:rsid w:val="00701FFD"/>
    <w:rsid w:val="00702D36"/>
    <w:rsid w:val="00705B89"/>
    <w:rsid w:val="00707115"/>
    <w:rsid w:val="00711928"/>
    <w:rsid w:val="00713D0C"/>
    <w:rsid w:val="00713E48"/>
    <w:rsid w:val="0071501E"/>
    <w:rsid w:val="007212CC"/>
    <w:rsid w:val="00724B55"/>
    <w:rsid w:val="00725DEE"/>
    <w:rsid w:val="007262A5"/>
    <w:rsid w:val="00731F0F"/>
    <w:rsid w:val="00733303"/>
    <w:rsid w:val="00742D99"/>
    <w:rsid w:val="0074596D"/>
    <w:rsid w:val="00745F02"/>
    <w:rsid w:val="0075425A"/>
    <w:rsid w:val="00754F0A"/>
    <w:rsid w:val="007571FF"/>
    <w:rsid w:val="00760424"/>
    <w:rsid w:val="007623DB"/>
    <w:rsid w:val="00763C6E"/>
    <w:rsid w:val="00763E9B"/>
    <w:rsid w:val="007641F0"/>
    <w:rsid w:val="00766583"/>
    <w:rsid w:val="00766CE9"/>
    <w:rsid w:val="0077085E"/>
    <w:rsid w:val="007713BD"/>
    <w:rsid w:val="007731D9"/>
    <w:rsid w:val="00776F0B"/>
    <w:rsid w:val="00782027"/>
    <w:rsid w:val="00782A21"/>
    <w:rsid w:val="007847C7"/>
    <w:rsid w:val="0078542F"/>
    <w:rsid w:val="00785925"/>
    <w:rsid w:val="00785F67"/>
    <w:rsid w:val="00785F6C"/>
    <w:rsid w:val="00786C0E"/>
    <w:rsid w:val="00787288"/>
    <w:rsid w:val="0079100D"/>
    <w:rsid w:val="00794FD8"/>
    <w:rsid w:val="00797E70"/>
    <w:rsid w:val="007A75E3"/>
    <w:rsid w:val="007B00C5"/>
    <w:rsid w:val="007B0B25"/>
    <w:rsid w:val="007B401D"/>
    <w:rsid w:val="007B6277"/>
    <w:rsid w:val="007B6746"/>
    <w:rsid w:val="007C0172"/>
    <w:rsid w:val="007C104F"/>
    <w:rsid w:val="007C1694"/>
    <w:rsid w:val="007C449E"/>
    <w:rsid w:val="007C553C"/>
    <w:rsid w:val="007D1B16"/>
    <w:rsid w:val="007D30D0"/>
    <w:rsid w:val="007D61AD"/>
    <w:rsid w:val="007E1E98"/>
    <w:rsid w:val="007E2D1E"/>
    <w:rsid w:val="007E702A"/>
    <w:rsid w:val="007E76DF"/>
    <w:rsid w:val="007F20AE"/>
    <w:rsid w:val="007F26C8"/>
    <w:rsid w:val="007F3C89"/>
    <w:rsid w:val="007F3F11"/>
    <w:rsid w:val="007F4DC3"/>
    <w:rsid w:val="007F54DA"/>
    <w:rsid w:val="007F5EA6"/>
    <w:rsid w:val="008054AA"/>
    <w:rsid w:val="008065A0"/>
    <w:rsid w:val="00806A0F"/>
    <w:rsid w:val="00806FB3"/>
    <w:rsid w:val="00811EBD"/>
    <w:rsid w:val="0081444A"/>
    <w:rsid w:val="008209DC"/>
    <w:rsid w:val="00820EA7"/>
    <w:rsid w:val="00822F75"/>
    <w:rsid w:val="00824C9A"/>
    <w:rsid w:val="00827AE3"/>
    <w:rsid w:val="00831F5E"/>
    <w:rsid w:val="008325BE"/>
    <w:rsid w:val="00833B9B"/>
    <w:rsid w:val="00834B68"/>
    <w:rsid w:val="0084310A"/>
    <w:rsid w:val="00843CEE"/>
    <w:rsid w:val="0085310B"/>
    <w:rsid w:val="00853507"/>
    <w:rsid w:val="00853884"/>
    <w:rsid w:val="00862866"/>
    <w:rsid w:val="008654AF"/>
    <w:rsid w:val="0086589D"/>
    <w:rsid w:val="0086675C"/>
    <w:rsid w:val="00872257"/>
    <w:rsid w:val="008741F9"/>
    <w:rsid w:val="00877EC0"/>
    <w:rsid w:val="00883442"/>
    <w:rsid w:val="008916FD"/>
    <w:rsid w:val="008A1A58"/>
    <w:rsid w:val="008A2A74"/>
    <w:rsid w:val="008A79D8"/>
    <w:rsid w:val="008B1B8C"/>
    <w:rsid w:val="008B32F5"/>
    <w:rsid w:val="008B3CC9"/>
    <w:rsid w:val="008B4C6B"/>
    <w:rsid w:val="008B5143"/>
    <w:rsid w:val="008B7D7B"/>
    <w:rsid w:val="008C27C6"/>
    <w:rsid w:val="008C27F8"/>
    <w:rsid w:val="008C645F"/>
    <w:rsid w:val="008D03FB"/>
    <w:rsid w:val="008D54CB"/>
    <w:rsid w:val="008D5E96"/>
    <w:rsid w:val="008D7570"/>
    <w:rsid w:val="008E1BC1"/>
    <w:rsid w:val="008E2054"/>
    <w:rsid w:val="008E27EA"/>
    <w:rsid w:val="008E28A1"/>
    <w:rsid w:val="008E40CF"/>
    <w:rsid w:val="008E522D"/>
    <w:rsid w:val="008E7C6C"/>
    <w:rsid w:val="008F0114"/>
    <w:rsid w:val="008F0AA4"/>
    <w:rsid w:val="008F1DBA"/>
    <w:rsid w:val="008F4632"/>
    <w:rsid w:val="008F46D9"/>
    <w:rsid w:val="008F5047"/>
    <w:rsid w:val="008F5C47"/>
    <w:rsid w:val="00910988"/>
    <w:rsid w:val="00911E0C"/>
    <w:rsid w:val="00912B69"/>
    <w:rsid w:val="0091540E"/>
    <w:rsid w:val="00915A7C"/>
    <w:rsid w:val="00920CC7"/>
    <w:rsid w:val="009229EE"/>
    <w:rsid w:val="0092479D"/>
    <w:rsid w:val="00927B95"/>
    <w:rsid w:val="00930C9E"/>
    <w:rsid w:val="009420BE"/>
    <w:rsid w:val="009426C7"/>
    <w:rsid w:val="00942A2C"/>
    <w:rsid w:val="009439DF"/>
    <w:rsid w:val="00943BE4"/>
    <w:rsid w:val="0094600F"/>
    <w:rsid w:val="00947360"/>
    <w:rsid w:val="009476E1"/>
    <w:rsid w:val="00956189"/>
    <w:rsid w:val="00957297"/>
    <w:rsid w:val="00965088"/>
    <w:rsid w:val="00972C61"/>
    <w:rsid w:val="00973373"/>
    <w:rsid w:val="0097568D"/>
    <w:rsid w:val="00975EE6"/>
    <w:rsid w:val="00980091"/>
    <w:rsid w:val="0098028F"/>
    <w:rsid w:val="00982292"/>
    <w:rsid w:val="009838D6"/>
    <w:rsid w:val="00984478"/>
    <w:rsid w:val="00992736"/>
    <w:rsid w:val="00995DDA"/>
    <w:rsid w:val="009970F4"/>
    <w:rsid w:val="00997D2B"/>
    <w:rsid w:val="009B1AC0"/>
    <w:rsid w:val="009B2B4A"/>
    <w:rsid w:val="009B590F"/>
    <w:rsid w:val="009C303D"/>
    <w:rsid w:val="009C7B5D"/>
    <w:rsid w:val="009D0A0B"/>
    <w:rsid w:val="009D0F59"/>
    <w:rsid w:val="009D1755"/>
    <w:rsid w:val="009D3580"/>
    <w:rsid w:val="009D3C2D"/>
    <w:rsid w:val="009D4446"/>
    <w:rsid w:val="009D48FD"/>
    <w:rsid w:val="009D4E48"/>
    <w:rsid w:val="009D6FE5"/>
    <w:rsid w:val="009E0329"/>
    <w:rsid w:val="009E324E"/>
    <w:rsid w:val="009E36B5"/>
    <w:rsid w:val="009E3D7A"/>
    <w:rsid w:val="009E4524"/>
    <w:rsid w:val="009E47A2"/>
    <w:rsid w:val="009E5589"/>
    <w:rsid w:val="009E58E2"/>
    <w:rsid w:val="009F4395"/>
    <w:rsid w:val="009F45D1"/>
    <w:rsid w:val="009F5B26"/>
    <w:rsid w:val="009F6C51"/>
    <w:rsid w:val="00A001CC"/>
    <w:rsid w:val="00A005E6"/>
    <w:rsid w:val="00A0092D"/>
    <w:rsid w:val="00A009F5"/>
    <w:rsid w:val="00A02155"/>
    <w:rsid w:val="00A02B6A"/>
    <w:rsid w:val="00A03769"/>
    <w:rsid w:val="00A03CAD"/>
    <w:rsid w:val="00A04964"/>
    <w:rsid w:val="00A054D7"/>
    <w:rsid w:val="00A3101B"/>
    <w:rsid w:val="00A3146E"/>
    <w:rsid w:val="00A32690"/>
    <w:rsid w:val="00A33F1B"/>
    <w:rsid w:val="00A3527F"/>
    <w:rsid w:val="00A35D4C"/>
    <w:rsid w:val="00A36A70"/>
    <w:rsid w:val="00A3748D"/>
    <w:rsid w:val="00A40582"/>
    <w:rsid w:val="00A40878"/>
    <w:rsid w:val="00A46F1A"/>
    <w:rsid w:val="00A47A9B"/>
    <w:rsid w:val="00A5222C"/>
    <w:rsid w:val="00A5376E"/>
    <w:rsid w:val="00A542F1"/>
    <w:rsid w:val="00A56E10"/>
    <w:rsid w:val="00A61085"/>
    <w:rsid w:val="00A62251"/>
    <w:rsid w:val="00A63B9A"/>
    <w:rsid w:val="00A64265"/>
    <w:rsid w:val="00A72AA4"/>
    <w:rsid w:val="00A760F3"/>
    <w:rsid w:val="00A8300E"/>
    <w:rsid w:val="00A902BD"/>
    <w:rsid w:val="00A92EDB"/>
    <w:rsid w:val="00A93110"/>
    <w:rsid w:val="00A93795"/>
    <w:rsid w:val="00A944FD"/>
    <w:rsid w:val="00A97384"/>
    <w:rsid w:val="00A97872"/>
    <w:rsid w:val="00AA0909"/>
    <w:rsid w:val="00AA128E"/>
    <w:rsid w:val="00AA4E3E"/>
    <w:rsid w:val="00AA6D3F"/>
    <w:rsid w:val="00AA721B"/>
    <w:rsid w:val="00AA7AC8"/>
    <w:rsid w:val="00AB496A"/>
    <w:rsid w:val="00AC0306"/>
    <w:rsid w:val="00AC143E"/>
    <w:rsid w:val="00AC15E2"/>
    <w:rsid w:val="00AC2901"/>
    <w:rsid w:val="00AC53FD"/>
    <w:rsid w:val="00AD066F"/>
    <w:rsid w:val="00AD1736"/>
    <w:rsid w:val="00AD5F91"/>
    <w:rsid w:val="00AD65D1"/>
    <w:rsid w:val="00AD7E41"/>
    <w:rsid w:val="00AE16F3"/>
    <w:rsid w:val="00AE1952"/>
    <w:rsid w:val="00AE27F0"/>
    <w:rsid w:val="00AE430D"/>
    <w:rsid w:val="00AE4E8C"/>
    <w:rsid w:val="00AF27DB"/>
    <w:rsid w:val="00AF3A5B"/>
    <w:rsid w:val="00AF55E6"/>
    <w:rsid w:val="00AF7107"/>
    <w:rsid w:val="00B01331"/>
    <w:rsid w:val="00B044A4"/>
    <w:rsid w:val="00B04AE5"/>
    <w:rsid w:val="00B062D5"/>
    <w:rsid w:val="00B10D56"/>
    <w:rsid w:val="00B178A7"/>
    <w:rsid w:val="00B21605"/>
    <w:rsid w:val="00B24209"/>
    <w:rsid w:val="00B319BD"/>
    <w:rsid w:val="00B3364D"/>
    <w:rsid w:val="00B40D22"/>
    <w:rsid w:val="00B4188F"/>
    <w:rsid w:val="00B465F6"/>
    <w:rsid w:val="00B46BE9"/>
    <w:rsid w:val="00B50D4A"/>
    <w:rsid w:val="00B52447"/>
    <w:rsid w:val="00B52D23"/>
    <w:rsid w:val="00B52E0E"/>
    <w:rsid w:val="00B535F2"/>
    <w:rsid w:val="00B628DF"/>
    <w:rsid w:val="00B678E9"/>
    <w:rsid w:val="00B67999"/>
    <w:rsid w:val="00B70553"/>
    <w:rsid w:val="00B73F8C"/>
    <w:rsid w:val="00B7739F"/>
    <w:rsid w:val="00B77959"/>
    <w:rsid w:val="00B80B0C"/>
    <w:rsid w:val="00B812FF"/>
    <w:rsid w:val="00B87EAD"/>
    <w:rsid w:val="00B9120F"/>
    <w:rsid w:val="00B943D6"/>
    <w:rsid w:val="00B95868"/>
    <w:rsid w:val="00BA3DA3"/>
    <w:rsid w:val="00BA3FE8"/>
    <w:rsid w:val="00BA5AA7"/>
    <w:rsid w:val="00BA6ECA"/>
    <w:rsid w:val="00BB0233"/>
    <w:rsid w:val="00BB0C1A"/>
    <w:rsid w:val="00BB38FD"/>
    <w:rsid w:val="00BC16C6"/>
    <w:rsid w:val="00BC28A7"/>
    <w:rsid w:val="00BC33AC"/>
    <w:rsid w:val="00BC60F6"/>
    <w:rsid w:val="00BC63E0"/>
    <w:rsid w:val="00BC6903"/>
    <w:rsid w:val="00BC6D10"/>
    <w:rsid w:val="00BC714C"/>
    <w:rsid w:val="00BD059B"/>
    <w:rsid w:val="00BD0649"/>
    <w:rsid w:val="00BD1E96"/>
    <w:rsid w:val="00BD220D"/>
    <w:rsid w:val="00BD28D6"/>
    <w:rsid w:val="00BD2E20"/>
    <w:rsid w:val="00BD37D5"/>
    <w:rsid w:val="00BE4323"/>
    <w:rsid w:val="00BE4A68"/>
    <w:rsid w:val="00BF081D"/>
    <w:rsid w:val="00BF42A1"/>
    <w:rsid w:val="00BF630F"/>
    <w:rsid w:val="00C00921"/>
    <w:rsid w:val="00C00ACA"/>
    <w:rsid w:val="00C02BB0"/>
    <w:rsid w:val="00C04362"/>
    <w:rsid w:val="00C0491C"/>
    <w:rsid w:val="00C04AD0"/>
    <w:rsid w:val="00C1130B"/>
    <w:rsid w:val="00C124E6"/>
    <w:rsid w:val="00C12C46"/>
    <w:rsid w:val="00C16E56"/>
    <w:rsid w:val="00C22E55"/>
    <w:rsid w:val="00C26676"/>
    <w:rsid w:val="00C44A95"/>
    <w:rsid w:val="00C67D77"/>
    <w:rsid w:val="00C70A9E"/>
    <w:rsid w:val="00C70D8C"/>
    <w:rsid w:val="00C80239"/>
    <w:rsid w:val="00C805A0"/>
    <w:rsid w:val="00C8278D"/>
    <w:rsid w:val="00C83E8A"/>
    <w:rsid w:val="00C84035"/>
    <w:rsid w:val="00C84A88"/>
    <w:rsid w:val="00C84B09"/>
    <w:rsid w:val="00C871A5"/>
    <w:rsid w:val="00C92F50"/>
    <w:rsid w:val="00C94364"/>
    <w:rsid w:val="00C9458F"/>
    <w:rsid w:val="00C94DE0"/>
    <w:rsid w:val="00CA5829"/>
    <w:rsid w:val="00CA590A"/>
    <w:rsid w:val="00CB3101"/>
    <w:rsid w:val="00CC02BA"/>
    <w:rsid w:val="00CC0B75"/>
    <w:rsid w:val="00CC1612"/>
    <w:rsid w:val="00CD0D90"/>
    <w:rsid w:val="00CD26C1"/>
    <w:rsid w:val="00CD32E3"/>
    <w:rsid w:val="00CE072B"/>
    <w:rsid w:val="00CE28F5"/>
    <w:rsid w:val="00CF51C4"/>
    <w:rsid w:val="00CF55FC"/>
    <w:rsid w:val="00CF5EFE"/>
    <w:rsid w:val="00D00F31"/>
    <w:rsid w:val="00D021E1"/>
    <w:rsid w:val="00D02849"/>
    <w:rsid w:val="00D1171E"/>
    <w:rsid w:val="00D12F77"/>
    <w:rsid w:val="00D13126"/>
    <w:rsid w:val="00D169AC"/>
    <w:rsid w:val="00D175CE"/>
    <w:rsid w:val="00D2002E"/>
    <w:rsid w:val="00D2136F"/>
    <w:rsid w:val="00D215AA"/>
    <w:rsid w:val="00D21720"/>
    <w:rsid w:val="00D21943"/>
    <w:rsid w:val="00D25B2A"/>
    <w:rsid w:val="00D25DDF"/>
    <w:rsid w:val="00D27624"/>
    <w:rsid w:val="00D2764E"/>
    <w:rsid w:val="00D315B8"/>
    <w:rsid w:val="00D35708"/>
    <w:rsid w:val="00D4159C"/>
    <w:rsid w:val="00D450D4"/>
    <w:rsid w:val="00D47F5D"/>
    <w:rsid w:val="00D5574A"/>
    <w:rsid w:val="00D55E25"/>
    <w:rsid w:val="00D570C5"/>
    <w:rsid w:val="00D61993"/>
    <w:rsid w:val="00D624BF"/>
    <w:rsid w:val="00D6591F"/>
    <w:rsid w:val="00D66477"/>
    <w:rsid w:val="00D709F6"/>
    <w:rsid w:val="00D70D58"/>
    <w:rsid w:val="00D71DA2"/>
    <w:rsid w:val="00D74A65"/>
    <w:rsid w:val="00D75AD2"/>
    <w:rsid w:val="00D764C8"/>
    <w:rsid w:val="00D810C0"/>
    <w:rsid w:val="00D81AD8"/>
    <w:rsid w:val="00D9197F"/>
    <w:rsid w:val="00D94CD5"/>
    <w:rsid w:val="00D94FB5"/>
    <w:rsid w:val="00DA47F2"/>
    <w:rsid w:val="00DA7570"/>
    <w:rsid w:val="00DB40CE"/>
    <w:rsid w:val="00DB48D7"/>
    <w:rsid w:val="00DB5411"/>
    <w:rsid w:val="00DC3D87"/>
    <w:rsid w:val="00DC42ED"/>
    <w:rsid w:val="00DC67E0"/>
    <w:rsid w:val="00DC7684"/>
    <w:rsid w:val="00DD1302"/>
    <w:rsid w:val="00DD17BD"/>
    <w:rsid w:val="00DE1D58"/>
    <w:rsid w:val="00DE2F59"/>
    <w:rsid w:val="00DE463A"/>
    <w:rsid w:val="00DE47DB"/>
    <w:rsid w:val="00DE7E65"/>
    <w:rsid w:val="00DF2BD9"/>
    <w:rsid w:val="00DF4BDF"/>
    <w:rsid w:val="00DF67DD"/>
    <w:rsid w:val="00E00DE4"/>
    <w:rsid w:val="00E01C8B"/>
    <w:rsid w:val="00E055F8"/>
    <w:rsid w:val="00E07812"/>
    <w:rsid w:val="00E11FDF"/>
    <w:rsid w:val="00E2033C"/>
    <w:rsid w:val="00E20BFE"/>
    <w:rsid w:val="00E22526"/>
    <w:rsid w:val="00E226D4"/>
    <w:rsid w:val="00E25C2E"/>
    <w:rsid w:val="00E26ED4"/>
    <w:rsid w:val="00E328C2"/>
    <w:rsid w:val="00E33024"/>
    <w:rsid w:val="00E3560D"/>
    <w:rsid w:val="00E365AE"/>
    <w:rsid w:val="00E4140F"/>
    <w:rsid w:val="00E449A0"/>
    <w:rsid w:val="00E47324"/>
    <w:rsid w:val="00E517BA"/>
    <w:rsid w:val="00E53404"/>
    <w:rsid w:val="00E57A34"/>
    <w:rsid w:val="00E676AC"/>
    <w:rsid w:val="00E71E93"/>
    <w:rsid w:val="00E74E00"/>
    <w:rsid w:val="00E76657"/>
    <w:rsid w:val="00E7715C"/>
    <w:rsid w:val="00E77B60"/>
    <w:rsid w:val="00E84CE5"/>
    <w:rsid w:val="00E8680D"/>
    <w:rsid w:val="00E86FD7"/>
    <w:rsid w:val="00E91029"/>
    <w:rsid w:val="00E9214B"/>
    <w:rsid w:val="00E937B8"/>
    <w:rsid w:val="00E9788C"/>
    <w:rsid w:val="00EA3001"/>
    <w:rsid w:val="00EA68D6"/>
    <w:rsid w:val="00EA73C9"/>
    <w:rsid w:val="00EA7A4A"/>
    <w:rsid w:val="00EA7BFE"/>
    <w:rsid w:val="00EA7E9D"/>
    <w:rsid w:val="00EB551F"/>
    <w:rsid w:val="00EC15FD"/>
    <w:rsid w:val="00EC1BA9"/>
    <w:rsid w:val="00EC7F95"/>
    <w:rsid w:val="00EC7FDA"/>
    <w:rsid w:val="00ED0904"/>
    <w:rsid w:val="00ED1A26"/>
    <w:rsid w:val="00ED3B0B"/>
    <w:rsid w:val="00ED518C"/>
    <w:rsid w:val="00ED56A2"/>
    <w:rsid w:val="00ED6504"/>
    <w:rsid w:val="00EE1B99"/>
    <w:rsid w:val="00EE70A4"/>
    <w:rsid w:val="00EE7C74"/>
    <w:rsid w:val="00EF0AD9"/>
    <w:rsid w:val="00EF44B2"/>
    <w:rsid w:val="00EF497C"/>
    <w:rsid w:val="00EF739F"/>
    <w:rsid w:val="00EF7FFD"/>
    <w:rsid w:val="00F01811"/>
    <w:rsid w:val="00F05F63"/>
    <w:rsid w:val="00F067E5"/>
    <w:rsid w:val="00F07EF2"/>
    <w:rsid w:val="00F14671"/>
    <w:rsid w:val="00F20F58"/>
    <w:rsid w:val="00F26FC7"/>
    <w:rsid w:val="00F31E6A"/>
    <w:rsid w:val="00F32126"/>
    <w:rsid w:val="00F342B0"/>
    <w:rsid w:val="00F36B4B"/>
    <w:rsid w:val="00F36B6D"/>
    <w:rsid w:val="00F40D68"/>
    <w:rsid w:val="00F4589D"/>
    <w:rsid w:val="00F460E1"/>
    <w:rsid w:val="00F50D18"/>
    <w:rsid w:val="00F55B87"/>
    <w:rsid w:val="00F6186E"/>
    <w:rsid w:val="00F62829"/>
    <w:rsid w:val="00F6344E"/>
    <w:rsid w:val="00F654B1"/>
    <w:rsid w:val="00F74140"/>
    <w:rsid w:val="00F74D22"/>
    <w:rsid w:val="00F836F5"/>
    <w:rsid w:val="00F8566D"/>
    <w:rsid w:val="00F92F99"/>
    <w:rsid w:val="00F94D07"/>
    <w:rsid w:val="00F952DD"/>
    <w:rsid w:val="00F966A3"/>
    <w:rsid w:val="00F9698C"/>
    <w:rsid w:val="00FA1C42"/>
    <w:rsid w:val="00FA303D"/>
    <w:rsid w:val="00FA61ED"/>
    <w:rsid w:val="00FA69EE"/>
    <w:rsid w:val="00FB4805"/>
    <w:rsid w:val="00FB518C"/>
    <w:rsid w:val="00FB59A1"/>
    <w:rsid w:val="00FB5FA6"/>
    <w:rsid w:val="00FB6AF9"/>
    <w:rsid w:val="00FC18FC"/>
    <w:rsid w:val="00FC5A90"/>
    <w:rsid w:val="00FD0268"/>
    <w:rsid w:val="00FD07A9"/>
    <w:rsid w:val="00FD12A1"/>
    <w:rsid w:val="00FD17D2"/>
    <w:rsid w:val="00FD1A79"/>
    <w:rsid w:val="00FD4671"/>
    <w:rsid w:val="00FE121D"/>
    <w:rsid w:val="00FE520B"/>
    <w:rsid w:val="00FE690B"/>
    <w:rsid w:val="00FF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B6277"/>
    <w:rPr>
      <w:rFonts w:eastAsia="Times New Roman" w:cs="Times New Roman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342B0"/>
    <w:pPr>
      <w:keepNext/>
      <w:spacing w:before="240" w:after="60"/>
      <w:jc w:val="center"/>
      <w:outlineLvl w:val="0"/>
    </w:pPr>
    <w:rPr>
      <w:rFonts w:ascii="Arial" w:hAnsi="Arial"/>
      <w:b/>
      <w:bCs/>
    </w:rPr>
  </w:style>
  <w:style w:type="paragraph" w:styleId="2">
    <w:name w:val="heading 2"/>
    <w:basedOn w:val="a0"/>
    <w:next w:val="a0"/>
    <w:link w:val="20"/>
    <w:qFormat/>
    <w:rsid w:val="00F342B0"/>
    <w:pPr>
      <w:keepNext/>
      <w:spacing w:before="60" w:after="60"/>
      <w:jc w:val="center"/>
      <w:outlineLvl w:val="1"/>
    </w:pPr>
    <w:rPr>
      <w:rFonts w:ascii="Arial" w:hAnsi="Arial"/>
      <w:b/>
      <w:bCs/>
      <w:sz w:val="1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70D8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7B62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7B627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1"/>
    <w:uiPriority w:val="99"/>
    <w:unhideWhenUsed/>
    <w:rsid w:val="00915A7C"/>
    <w:rPr>
      <w:color w:val="0000FF" w:themeColor="hyperlink"/>
      <w:u w:val="single"/>
    </w:rPr>
  </w:style>
  <w:style w:type="paragraph" w:styleId="a7">
    <w:name w:val="List Paragraph"/>
    <w:basedOn w:val="a0"/>
    <w:uiPriority w:val="34"/>
    <w:qFormat/>
    <w:rsid w:val="008F0114"/>
    <w:pPr>
      <w:ind w:left="720"/>
      <w:contextualSpacing/>
    </w:pPr>
  </w:style>
  <w:style w:type="paragraph" w:styleId="a8">
    <w:name w:val="header"/>
    <w:basedOn w:val="a0"/>
    <w:link w:val="a9"/>
    <w:unhideWhenUsed/>
    <w:rsid w:val="001A65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1A654A"/>
    <w:rPr>
      <w:rFonts w:eastAsia="Times New Roman" w:cs="Times New Roman"/>
      <w:szCs w:val="24"/>
      <w:lang w:eastAsia="ru-RU"/>
    </w:rPr>
  </w:style>
  <w:style w:type="paragraph" w:styleId="aa">
    <w:name w:val="footer"/>
    <w:basedOn w:val="a0"/>
    <w:link w:val="ab"/>
    <w:unhideWhenUsed/>
    <w:rsid w:val="001A65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1A654A"/>
    <w:rPr>
      <w:rFonts w:eastAsia="Times New Roman" w:cs="Times New Roman"/>
      <w:szCs w:val="24"/>
      <w:lang w:eastAsia="ru-RU"/>
    </w:rPr>
  </w:style>
  <w:style w:type="table" w:styleId="ac">
    <w:name w:val="Table Grid"/>
    <w:basedOn w:val="a2"/>
    <w:uiPriority w:val="59"/>
    <w:rsid w:val="00195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0"/>
    <w:uiPriority w:val="99"/>
    <w:rsid w:val="007E702A"/>
    <w:pPr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style1">
    <w:name w:val="style1"/>
    <w:basedOn w:val="a0"/>
    <w:uiPriority w:val="99"/>
    <w:rsid w:val="007E702A"/>
    <w:pPr>
      <w:spacing w:before="100" w:beforeAutospacing="1" w:after="100" w:afterAutospacing="1"/>
    </w:pPr>
    <w:rPr>
      <w:rFonts w:eastAsia="SimSun"/>
      <w:sz w:val="18"/>
      <w:szCs w:val="18"/>
      <w:lang w:eastAsia="zh-CN"/>
    </w:rPr>
  </w:style>
  <w:style w:type="paragraph" w:customStyle="1" w:styleId="style16">
    <w:name w:val="style16"/>
    <w:basedOn w:val="a0"/>
    <w:uiPriority w:val="99"/>
    <w:rsid w:val="007E702A"/>
    <w:pPr>
      <w:spacing w:before="100" w:beforeAutospacing="1" w:after="100" w:afterAutospacing="1"/>
    </w:pPr>
    <w:rPr>
      <w:rFonts w:eastAsia="SimSun"/>
      <w:b/>
      <w:bCs/>
      <w:sz w:val="18"/>
      <w:szCs w:val="18"/>
      <w:lang w:eastAsia="zh-CN"/>
    </w:rPr>
  </w:style>
  <w:style w:type="paragraph" w:customStyle="1" w:styleId="21">
    <w:name w:val="Основной текст 21"/>
    <w:basedOn w:val="a0"/>
    <w:rsid w:val="007E702A"/>
    <w:pPr>
      <w:suppressAutoHyphens/>
      <w:spacing w:after="120" w:line="480" w:lineRule="auto"/>
    </w:pPr>
    <w:rPr>
      <w:lang w:eastAsia="ar-SA"/>
    </w:rPr>
  </w:style>
  <w:style w:type="character" w:styleId="ae">
    <w:name w:val="Strong"/>
    <w:basedOn w:val="a1"/>
    <w:qFormat/>
    <w:rsid w:val="007E702A"/>
    <w:rPr>
      <w:b/>
      <w:bCs/>
    </w:rPr>
  </w:style>
  <w:style w:type="paragraph" w:styleId="3">
    <w:name w:val="Body Text Indent 3"/>
    <w:basedOn w:val="a0"/>
    <w:link w:val="30"/>
    <w:uiPriority w:val="99"/>
    <w:rsid w:val="0061514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615145"/>
    <w:rPr>
      <w:rFonts w:eastAsia="Times New Roman" w:cs="Times New Roman"/>
      <w:sz w:val="16"/>
      <w:szCs w:val="16"/>
      <w:lang w:eastAsia="ru-RU"/>
    </w:rPr>
  </w:style>
  <w:style w:type="paragraph" w:customStyle="1" w:styleId="western">
    <w:name w:val="western"/>
    <w:basedOn w:val="a0"/>
    <w:rsid w:val="00615145"/>
    <w:pPr>
      <w:spacing w:before="100" w:beforeAutospacing="1" w:after="100" w:afterAutospacing="1"/>
    </w:pPr>
  </w:style>
  <w:style w:type="paragraph" w:styleId="af">
    <w:name w:val="No Spacing"/>
    <w:qFormat/>
    <w:rsid w:val="000229F0"/>
    <w:rPr>
      <w:rFonts w:asciiTheme="minorHAnsi" w:eastAsiaTheme="minorEastAsia" w:hAnsiTheme="minorHAnsi"/>
      <w:sz w:val="22"/>
      <w:lang w:eastAsia="ru-RU"/>
    </w:rPr>
  </w:style>
  <w:style w:type="paragraph" w:styleId="af0">
    <w:name w:val="Body Text Indent"/>
    <w:basedOn w:val="a0"/>
    <w:link w:val="af1"/>
    <w:unhideWhenUsed/>
    <w:rsid w:val="00B4188F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rsid w:val="00B4188F"/>
    <w:rPr>
      <w:rFonts w:eastAsia="Times New Roman" w:cs="Times New Roman"/>
      <w:szCs w:val="24"/>
      <w:lang w:eastAsia="ru-RU"/>
    </w:rPr>
  </w:style>
  <w:style w:type="character" w:customStyle="1" w:styleId="highlighthighlightactive">
    <w:name w:val="highlight highlight_active"/>
    <w:basedOn w:val="a1"/>
    <w:rsid w:val="00B4188F"/>
  </w:style>
  <w:style w:type="character" w:styleId="af2">
    <w:name w:val="Emphasis"/>
    <w:basedOn w:val="a1"/>
    <w:qFormat/>
    <w:rsid w:val="00B4188F"/>
    <w:rPr>
      <w:i/>
      <w:iCs/>
    </w:rPr>
  </w:style>
  <w:style w:type="character" w:customStyle="1" w:styleId="af3">
    <w:name w:val="отто Знак"/>
    <w:link w:val="a"/>
    <w:locked/>
    <w:rsid w:val="00B4188F"/>
    <w:rPr>
      <w:szCs w:val="24"/>
    </w:rPr>
  </w:style>
  <w:style w:type="paragraph" w:customStyle="1" w:styleId="a">
    <w:name w:val="отто"/>
    <w:basedOn w:val="a0"/>
    <w:link w:val="af3"/>
    <w:rsid w:val="00B4188F"/>
    <w:pPr>
      <w:numPr>
        <w:numId w:val="14"/>
      </w:numPr>
      <w:jc w:val="both"/>
    </w:pPr>
    <w:rPr>
      <w:rFonts w:eastAsiaTheme="minorHAnsi" w:cstheme="minorBidi"/>
      <w:lang w:eastAsia="en-US"/>
    </w:rPr>
  </w:style>
  <w:style w:type="paragraph" w:styleId="af4">
    <w:name w:val="Body Text"/>
    <w:basedOn w:val="a0"/>
    <w:link w:val="af5"/>
    <w:unhideWhenUsed/>
    <w:rsid w:val="00492A91"/>
    <w:pPr>
      <w:spacing w:after="120"/>
    </w:pPr>
  </w:style>
  <w:style w:type="character" w:customStyle="1" w:styleId="af5">
    <w:name w:val="Основной текст Знак"/>
    <w:basedOn w:val="a1"/>
    <w:link w:val="af4"/>
    <w:rsid w:val="00492A91"/>
    <w:rPr>
      <w:rFonts w:eastAsia="Times New Roman" w:cs="Times New Roman"/>
      <w:szCs w:val="24"/>
      <w:lang w:eastAsia="ru-RU"/>
    </w:rPr>
  </w:style>
  <w:style w:type="paragraph" w:customStyle="1" w:styleId="Heading">
    <w:name w:val="Heading"/>
    <w:rsid w:val="00550EE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af6">
    <w:name w:val="Знак Знак Знак Знак"/>
    <w:basedOn w:val="a0"/>
    <w:rsid w:val="00550E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0"/>
    <w:rsid w:val="00C9458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12">
    <w:name w:val="Нет списка1"/>
    <w:next w:val="a3"/>
    <w:semiHidden/>
    <w:rsid w:val="00321FAC"/>
  </w:style>
  <w:style w:type="table" w:customStyle="1" w:styleId="13">
    <w:name w:val="Сетка таблицы1"/>
    <w:basedOn w:val="a2"/>
    <w:next w:val="ac"/>
    <w:rsid w:val="00321F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 Знак Знак Знак Знак Знак Знак Знак Знак"/>
    <w:basedOn w:val="a0"/>
    <w:rsid w:val="00321FA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f8">
    <w:name w:val="page number"/>
    <w:basedOn w:val="a1"/>
    <w:rsid w:val="00321FAC"/>
  </w:style>
  <w:style w:type="paragraph" w:customStyle="1" w:styleId="af9">
    <w:name w:val="Знак Знак Знак Знак Знак Знак Знак Знак Знак Знак Знак"/>
    <w:basedOn w:val="a0"/>
    <w:rsid w:val="00321FA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4">
    <w:name w:val="Знак Знак Знак Знак Знак1 Знак"/>
    <w:basedOn w:val="a0"/>
    <w:rsid w:val="00321FA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321FA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">
    <w:name w:val="Абзац списка2"/>
    <w:basedOn w:val="a0"/>
    <w:rsid w:val="002111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1"/>
    <w:link w:val="1"/>
    <w:rsid w:val="00F342B0"/>
    <w:rPr>
      <w:rFonts w:ascii="Arial" w:eastAsia="Times New Roman" w:hAnsi="Arial" w:cs="Times New Roman"/>
      <w:b/>
      <w:bCs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F342B0"/>
    <w:rPr>
      <w:rFonts w:ascii="Arial" w:eastAsia="Times New Roman" w:hAnsi="Arial" w:cs="Times New Roman"/>
      <w:b/>
      <w:bCs/>
      <w:sz w:val="18"/>
      <w:szCs w:val="24"/>
      <w:lang w:eastAsia="ru-RU"/>
    </w:rPr>
  </w:style>
  <w:style w:type="paragraph" w:customStyle="1" w:styleId="Preformat">
    <w:name w:val="Preformat"/>
    <w:rsid w:val="00F342B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xt">
    <w:name w:val="Context"/>
    <w:rsid w:val="00F342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paragraph" w:customStyle="1" w:styleId="Style4">
    <w:name w:val="Style4"/>
    <w:basedOn w:val="a0"/>
    <w:rsid w:val="00F342B0"/>
    <w:pPr>
      <w:widowControl w:val="0"/>
      <w:autoSpaceDE w:val="0"/>
      <w:autoSpaceDN w:val="0"/>
      <w:adjustRightInd w:val="0"/>
      <w:spacing w:line="242" w:lineRule="exact"/>
      <w:ind w:firstLine="341"/>
      <w:jc w:val="both"/>
    </w:pPr>
    <w:rPr>
      <w:rFonts w:ascii="Segoe UI" w:hAnsi="Segoe UI" w:cs="Segoe UI"/>
    </w:rPr>
  </w:style>
  <w:style w:type="paragraph" w:customStyle="1" w:styleId="Style8">
    <w:name w:val="Style8"/>
    <w:basedOn w:val="a0"/>
    <w:rsid w:val="00F342B0"/>
    <w:pPr>
      <w:widowControl w:val="0"/>
      <w:autoSpaceDE w:val="0"/>
      <w:autoSpaceDN w:val="0"/>
      <w:adjustRightInd w:val="0"/>
      <w:spacing w:line="245" w:lineRule="exact"/>
      <w:ind w:firstLine="360"/>
      <w:jc w:val="both"/>
    </w:pPr>
    <w:rPr>
      <w:rFonts w:ascii="Segoe UI" w:hAnsi="Segoe UI" w:cs="Segoe UI"/>
    </w:rPr>
  </w:style>
  <w:style w:type="character" w:customStyle="1" w:styleId="FontStyle12">
    <w:name w:val="Font Style12"/>
    <w:rsid w:val="00F342B0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0"/>
    <w:rsid w:val="00F342B0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Segoe UI" w:hAnsi="Segoe UI" w:cs="Segoe UI"/>
    </w:rPr>
  </w:style>
  <w:style w:type="paragraph" w:customStyle="1" w:styleId="ConsPlusTitle">
    <w:name w:val="ConsPlusTitle"/>
    <w:rsid w:val="00F342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Default">
    <w:name w:val="Default"/>
    <w:rsid w:val="00F342B0"/>
    <w:pPr>
      <w:autoSpaceDE w:val="0"/>
      <w:autoSpaceDN w:val="0"/>
      <w:adjustRightInd w:val="0"/>
    </w:pPr>
    <w:rPr>
      <w:rFonts w:ascii="Arial" w:eastAsia="Times New Roman" w:hAnsi="Arial" w:cs="Arial"/>
      <w:color w:val="000000"/>
      <w:szCs w:val="24"/>
      <w:lang w:eastAsia="ru-RU"/>
    </w:rPr>
  </w:style>
  <w:style w:type="paragraph" w:styleId="afa">
    <w:name w:val="footnote text"/>
    <w:basedOn w:val="a0"/>
    <w:link w:val="afb"/>
    <w:semiHidden/>
    <w:rsid w:val="00F342B0"/>
    <w:rPr>
      <w:sz w:val="20"/>
      <w:szCs w:val="20"/>
    </w:rPr>
  </w:style>
  <w:style w:type="character" w:customStyle="1" w:styleId="afb">
    <w:name w:val="Текст сноски Знак"/>
    <w:basedOn w:val="a1"/>
    <w:link w:val="afa"/>
    <w:semiHidden/>
    <w:rsid w:val="00F342B0"/>
    <w:rPr>
      <w:rFonts w:eastAsia="Times New Roman" w:cs="Times New Roman"/>
      <w:sz w:val="20"/>
      <w:szCs w:val="20"/>
      <w:lang w:eastAsia="ru-RU"/>
    </w:rPr>
  </w:style>
  <w:style w:type="character" w:styleId="afc">
    <w:name w:val="footnote reference"/>
    <w:semiHidden/>
    <w:rsid w:val="00F342B0"/>
    <w:rPr>
      <w:vertAlign w:val="superscript"/>
    </w:rPr>
  </w:style>
  <w:style w:type="paragraph" w:styleId="HTML">
    <w:name w:val="HTML Preformatted"/>
    <w:basedOn w:val="a0"/>
    <w:link w:val="HTML0"/>
    <w:rsid w:val="00F342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150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F342B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kstob">
    <w:name w:val="tekstob"/>
    <w:basedOn w:val="a0"/>
    <w:rsid w:val="00F342B0"/>
    <w:pPr>
      <w:spacing w:before="100" w:beforeAutospacing="1" w:after="100" w:afterAutospacing="1"/>
    </w:pPr>
  </w:style>
  <w:style w:type="table" w:customStyle="1" w:styleId="23">
    <w:name w:val="Сетка таблицы2"/>
    <w:basedOn w:val="a2"/>
    <w:next w:val="ac"/>
    <w:rsid w:val="00F342B0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Абзац списка3"/>
    <w:basedOn w:val="a0"/>
    <w:rsid w:val="00F342B0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18"/>
      <w:szCs w:val="18"/>
    </w:rPr>
  </w:style>
  <w:style w:type="paragraph" w:customStyle="1" w:styleId="ConsPlusNonformat">
    <w:name w:val="ConsPlusNonformat"/>
    <w:rsid w:val="00F342B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F342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0">
    <w:name w:val="Основной текст с отступом 31"/>
    <w:basedOn w:val="a0"/>
    <w:rsid w:val="00F342B0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dash041e0431044b0447043d044b0439char1">
    <w:name w:val="dash041e_0431_044b_0447_043d_044b_0439__char1"/>
    <w:rsid w:val="00F342B0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msolistparagraph0">
    <w:name w:val="msolistparagraph"/>
    <w:basedOn w:val="a0"/>
    <w:rsid w:val="00F342B0"/>
    <w:pPr>
      <w:ind w:left="720"/>
    </w:pPr>
  </w:style>
  <w:style w:type="character" w:customStyle="1" w:styleId="Zag11">
    <w:name w:val="Zag_11"/>
    <w:rsid w:val="00F342B0"/>
  </w:style>
  <w:style w:type="character" w:customStyle="1" w:styleId="fontstyle25">
    <w:name w:val="fontstyle25"/>
    <w:basedOn w:val="a1"/>
    <w:rsid w:val="00F342B0"/>
  </w:style>
  <w:style w:type="paragraph" w:customStyle="1" w:styleId="style80">
    <w:name w:val="style8"/>
    <w:basedOn w:val="a0"/>
    <w:rsid w:val="00F342B0"/>
    <w:pPr>
      <w:spacing w:before="100" w:beforeAutospacing="1" w:after="100" w:afterAutospacing="1"/>
    </w:pPr>
  </w:style>
  <w:style w:type="character" w:customStyle="1" w:styleId="fontstyle26">
    <w:name w:val="fontstyle26"/>
    <w:basedOn w:val="a1"/>
    <w:rsid w:val="00F342B0"/>
  </w:style>
  <w:style w:type="paragraph" w:customStyle="1" w:styleId="style7">
    <w:name w:val="style7"/>
    <w:basedOn w:val="a0"/>
    <w:rsid w:val="00F342B0"/>
    <w:pPr>
      <w:spacing w:before="100" w:beforeAutospacing="1" w:after="100" w:afterAutospacing="1"/>
    </w:pPr>
  </w:style>
  <w:style w:type="character" w:customStyle="1" w:styleId="24">
    <w:name w:val="Основной текст (2)_"/>
    <w:basedOn w:val="a1"/>
    <w:link w:val="25"/>
    <w:rsid w:val="00D6591F"/>
    <w:rPr>
      <w:rFonts w:eastAsia="Times New Roman" w:cs="Times New Roman"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D6591F"/>
    <w:pPr>
      <w:widowControl w:val="0"/>
      <w:shd w:val="clear" w:color="auto" w:fill="FFFFFF"/>
      <w:spacing w:before="260" w:line="263" w:lineRule="exact"/>
      <w:ind w:hanging="320"/>
      <w:jc w:val="both"/>
    </w:pPr>
    <w:rPr>
      <w:sz w:val="21"/>
      <w:szCs w:val="21"/>
      <w:lang w:eastAsia="en-US"/>
    </w:rPr>
  </w:style>
  <w:style w:type="table" w:customStyle="1" w:styleId="32">
    <w:name w:val="Сетка таблицы3"/>
    <w:basedOn w:val="a2"/>
    <w:next w:val="ac"/>
    <w:rsid w:val="005C6A83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FollowedHyperlink"/>
    <w:basedOn w:val="a1"/>
    <w:uiPriority w:val="99"/>
    <w:semiHidden/>
    <w:unhideWhenUsed/>
    <w:rsid w:val="005C6A83"/>
    <w:rPr>
      <w:rFonts w:cs="Times New Roman"/>
      <w:color w:val="800080" w:themeColor="followedHyperlink"/>
      <w:u w:val="single"/>
    </w:rPr>
  </w:style>
  <w:style w:type="table" w:customStyle="1" w:styleId="4">
    <w:name w:val="Сетка таблицы4"/>
    <w:basedOn w:val="a2"/>
    <w:next w:val="ac"/>
    <w:uiPriority w:val="59"/>
    <w:rsid w:val="007571FF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c"/>
    <w:rsid w:val="00635520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annotation reference"/>
    <w:basedOn w:val="a1"/>
    <w:rsid w:val="00635520"/>
    <w:rPr>
      <w:sz w:val="16"/>
      <w:szCs w:val="16"/>
    </w:rPr>
  </w:style>
  <w:style w:type="paragraph" w:styleId="aff">
    <w:name w:val="annotation text"/>
    <w:basedOn w:val="a0"/>
    <w:link w:val="aff0"/>
    <w:rsid w:val="00635520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rsid w:val="00635520"/>
    <w:rPr>
      <w:rFonts w:eastAsia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635520"/>
    <w:rPr>
      <w:b/>
      <w:bCs/>
    </w:rPr>
  </w:style>
  <w:style w:type="character" w:customStyle="1" w:styleId="aff2">
    <w:name w:val="Тема примечания Знак"/>
    <w:basedOn w:val="aff0"/>
    <w:link w:val="aff1"/>
    <w:rsid w:val="00635520"/>
    <w:rPr>
      <w:rFonts w:eastAsia="Times New Roman" w:cs="Times New Roman"/>
      <w:b/>
      <w:bCs/>
      <w:sz w:val="20"/>
      <w:szCs w:val="20"/>
      <w:lang w:eastAsia="ru-RU"/>
    </w:rPr>
  </w:style>
  <w:style w:type="table" w:customStyle="1" w:styleId="6">
    <w:name w:val="Сетка таблицы6"/>
    <w:basedOn w:val="a2"/>
    <w:next w:val="ac"/>
    <w:uiPriority w:val="59"/>
    <w:rsid w:val="00ED5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2"/>
    <w:next w:val="ac"/>
    <w:uiPriority w:val="59"/>
    <w:rsid w:val="00ED56A2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2"/>
    <w:next w:val="ac"/>
    <w:uiPriority w:val="59"/>
    <w:rsid w:val="00BC28A7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3"/>
    <w:semiHidden/>
    <w:unhideWhenUsed/>
    <w:rsid w:val="00420F6B"/>
  </w:style>
  <w:style w:type="table" w:customStyle="1" w:styleId="7">
    <w:name w:val="Сетка таблицы7"/>
    <w:basedOn w:val="a2"/>
    <w:next w:val="ac"/>
    <w:rsid w:val="00420F6B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1"/>
    <w:link w:val="5"/>
    <w:uiPriority w:val="9"/>
    <w:semiHidden/>
    <w:rsid w:val="00C70D8C"/>
    <w:rPr>
      <w:rFonts w:asciiTheme="majorHAnsi" w:eastAsiaTheme="majorEastAsia" w:hAnsiTheme="majorHAnsi" w:cstheme="majorBidi"/>
      <w:color w:val="243F60" w:themeColor="accent1" w:themeShade="7F"/>
      <w:szCs w:val="24"/>
      <w:lang w:eastAsia="ru-RU"/>
    </w:rPr>
  </w:style>
  <w:style w:type="character" w:customStyle="1" w:styleId="apple-converted-space">
    <w:name w:val="apple-converted-space"/>
    <w:rsid w:val="00D70D58"/>
  </w:style>
  <w:style w:type="table" w:customStyle="1" w:styleId="8">
    <w:name w:val="Сетка таблицы8"/>
    <w:basedOn w:val="a2"/>
    <w:next w:val="ac"/>
    <w:uiPriority w:val="59"/>
    <w:rsid w:val="0040462A"/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next w:val="ac"/>
    <w:uiPriority w:val="59"/>
    <w:rsid w:val="00364650"/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Заголовок"/>
    <w:basedOn w:val="a0"/>
    <w:next w:val="af4"/>
    <w:rsid w:val="00A02B6A"/>
    <w:pPr>
      <w:suppressAutoHyphens/>
      <w:jc w:val="center"/>
    </w:pPr>
    <w:rPr>
      <w:sz w:val="28"/>
      <w:szCs w:val="20"/>
      <w:lang w:eastAsia="zh-CN"/>
    </w:rPr>
  </w:style>
  <w:style w:type="table" w:customStyle="1" w:styleId="411">
    <w:name w:val="Сетка таблицы411"/>
    <w:basedOn w:val="a2"/>
    <w:next w:val="ac"/>
    <w:uiPriority w:val="59"/>
    <w:rsid w:val="002B0869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B6277"/>
    <w:rPr>
      <w:rFonts w:eastAsia="Times New Roman" w:cs="Times New Roman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342B0"/>
    <w:pPr>
      <w:keepNext/>
      <w:spacing w:before="240" w:after="60"/>
      <w:jc w:val="center"/>
      <w:outlineLvl w:val="0"/>
    </w:pPr>
    <w:rPr>
      <w:rFonts w:ascii="Arial" w:hAnsi="Arial"/>
      <w:b/>
      <w:bCs/>
    </w:rPr>
  </w:style>
  <w:style w:type="paragraph" w:styleId="2">
    <w:name w:val="heading 2"/>
    <w:basedOn w:val="a0"/>
    <w:next w:val="a0"/>
    <w:link w:val="20"/>
    <w:qFormat/>
    <w:rsid w:val="00F342B0"/>
    <w:pPr>
      <w:keepNext/>
      <w:spacing w:before="60" w:after="60"/>
      <w:jc w:val="center"/>
      <w:outlineLvl w:val="1"/>
    </w:pPr>
    <w:rPr>
      <w:rFonts w:ascii="Arial" w:hAnsi="Arial"/>
      <w:b/>
      <w:bCs/>
      <w:sz w:val="1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70D8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7B62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7B627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1"/>
    <w:uiPriority w:val="99"/>
    <w:unhideWhenUsed/>
    <w:rsid w:val="00915A7C"/>
    <w:rPr>
      <w:color w:val="0000FF" w:themeColor="hyperlink"/>
      <w:u w:val="single"/>
    </w:rPr>
  </w:style>
  <w:style w:type="paragraph" w:styleId="a7">
    <w:name w:val="List Paragraph"/>
    <w:basedOn w:val="a0"/>
    <w:uiPriority w:val="34"/>
    <w:qFormat/>
    <w:rsid w:val="008F0114"/>
    <w:pPr>
      <w:ind w:left="720"/>
      <w:contextualSpacing/>
    </w:pPr>
  </w:style>
  <w:style w:type="paragraph" w:styleId="a8">
    <w:name w:val="header"/>
    <w:basedOn w:val="a0"/>
    <w:link w:val="a9"/>
    <w:unhideWhenUsed/>
    <w:rsid w:val="001A65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1A654A"/>
    <w:rPr>
      <w:rFonts w:eastAsia="Times New Roman" w:cs="Times New Roman"/>
      <w:szCs w:val="24"/>
      <w:lang w:eastAsia="ru-RU"/>
    </w:rPr>
  </w:style>
  <w:style w:type="paragraph" w:styleId="aa">
    <w:name w:val="footer"/>
    <w:basedOn w:val="a0"/>
    <w:link w:val="ab"/>
    <w:unhideWhenUsed/>
    <w:rsid w:val="001A65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1A654A"/>
    <w:rPr>
      <w:rFonts w:eastAsia="Times New Roman" w:cs="Times New Roman"/>
      <w:szCs w:val="24"/>
      <w:lang w:eastAsia="ru-RU"/>
    </w:rPr>
  </w:style>
  <w:style w:type="table" w:styleId="ac">
    <w:name w:val="Table Grid"/>
    <w:basedOn w:val="a2"/>
    <w:uiPriority w:val="59"/>
    <w:rsid w:val="00195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0"/>
    <w:uiPriority w:val="99"/>
    <w:rsid w:val="007E702A"/>
    <w:pPr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style1">
    <w:name w:val="style1"/>
    <w:basedOn w:val="a0"/>
    <w:uiPriority w:val="99"/>
    <w:rsid w:val="007E702A"/>
    <w:pPr>
      <w:spacing w:before="100" w:beforeAutospacing="1" w:after="100" w:afterAutospacing="1"/>
    </w:pPr>
    <w:rPr>
      <w:rFonts w:eastAsia="SimSun"/>
      <w:sz w:val="18"/>
      <w:szCs w:val="18"/>
      <w:lang w:eastAsia="zh-CN"/>
    </w:rPr>
  </w:style>
  <w:style w:type="paragraph" w:customStyle="1" w:styleId="style16">
    <w:name w:val="style16"/>
    <w:basedOn w:val="a0"/>
    <w:uiPriority w:val="99"/>
    <w:rsid w:val="007E702A"/>
    <w:pPr>
      <w:spacing w:before="100" w:beforeAutospacing="1" w:after="100" w:afterAutospacing="1"/>
    </w:pPr>
    <w:rPr>
      <w:rFonts w:eastAsia="SimSun"/>
      <w:b/>
      <w:bCs/>
      <w:sz w:val="18"/>
      <w:szCs w:val="18"/>
      <w:lang w:eastAsia="zh-CN"/>
    </w:rPr>
  </w:style>
  <w:style w:type="paragraph" w:customStyle="1" w:styleId="21">
    <w:name w:val="Основной текст 21"/>
    <w:basedOn w:val="a0"/>
    <w:rsid w:val="007E702A"/>
    <w:pPr>
      <w:suppressAutoHyphens/>
      <w:spacing w:after="120" w:line="480" w:lineRule="auto"/>
    </w:pPr>
    <w:rPr>
      <w:lang w:eastAsia="ar-SA"/>
    </w:rPr>
  </w:style>
  <w:style w:type="character" w:styleId="ae">
    <w:name w:val="Strong"/>
    <w:basedOn w:val="a1"/>
    <w:qFormat/>
    <w:rsid w:val="007E702A"/>
    <w:rPr>
      <w:b/>
      <w:bCs/>
    </w:rPr>
  </w:style>
  <w:style w:type="paragraph" w:styleId="3">
    <w:name w:val="Body Text Indent 3"/>
    <w:basedOn w:val="a0"/>
    <w:link w:val="30"/>
    <w:uiPriority w:val="99"/>
    <w:rsid w:val="0061514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615145"/>
    <w:rPr>
      <w:rFonts w:eastAsia="Times New Roman" w:cs="Times New Roman"/>
      <w:sz w:val="16"/>
      <w:szCs w:val="16"/>
      <w:lang w:eastAsia="ru-RU"/>
    </w:rPr>
  </w:style>
  <w:style w:type="paragraph" w:customStyle="1" w:styleId="western">
    <w:name w:val="western"/>
    <w:basedOn w:val="a0"/>
    <w:rsid w:val="00615145"/>
    <w:pPr>
      <w:spacing w:before="100" w:beforeAutospacing="1" w:after="100" w:afterAutospacing="1"/>
    </w:pPr>
  </w:style>
  <w:style w:type="paragraph" w:styleId="af">
    <w:name w:val="No Spacing"/>
    <w:qFormat/>
    <w:rsid w:val="000229F0"/>
    <w:rPr>
      <w:rFonts w:asciiTheme="minorHAnsi" w:eastAsiaTheme="minorEastAsia" w:hAnsiTheme="minorHAnsi"/>
      <w:sz w:val="22"/>
      <w:lang w:eastAsia="ru-RU"/>
    </w:rPr>
  </w:style>
  <w:style w:type="paragraph" w:styleId="af0">
    <w:name w:val="Body Text Indent"/>
    <w:basedOn w:val="a0"/>
    <w:link w:val="af1"/>
    <w:unhideWhenUsed/>
    <w:rsid w:val="00B4188F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rsid w:val="00B4188F"/>
    <w:rPr>
      <w:rFonts w:eastAsia="Times New Roman" w:cs="Times New Roman"/>
      <w:szCs w:val="24"/>
      <w:lang w:eastAsia="ru-RU"/>
    </w:rPr>
  </w:style>
  <w:style w:type="character" w:customStyle="1" w:styleId="highlighthighlightactive">
    <w:name w:val="highlight highlight_active"/>
    <w:basedOn w:val="a1"/>
    <w:rsid w:val="00B4188F"/>
  </w:style>
  <w:style w:type="character" w:styleId="af2">
    <w:name w:val="Emphasis"/>
    <w:basedOn w:val="a1"/>
    <w:qFormat/>
    <w:rsid w:val="00B4188F"/>
    <w:rPr>
      <w:i/>
      <w:iCs/>
    </w:rPr>
  </w:style>
  <w:style w:type="character" w:customStyle="1" w:styleId="af3">
    <w:name w:val="отто Знак"/>
    <w:link w:val="a"/>
    <w:locked/>
    <w:rsid w:val="00B4188F"/>
    <w:rPr>
      <w:szCs w:val="24"/>
    </w:rPr>
  </w:style>
  <w:style w:type="paragraph" w:customStyle="1" w:styleId="a">
    <w:name w:val="отто"/>
    <w:basedOn w:val="a0"/>
    <w:link w:val="af3"/>
    <w:rsid w:val="00B4188F"/>
    <w:pPr>
      <w:numPr>
        <w:numId w:val="14"/>
      </w:numPr>
      <w:jc w:val="both"/>
    </w:pPr>
    <w:rPr>
      <w:rFonts w:eastAsiaTheme="minorHAnsi" w:cstheme="minorBidi"/>
      <w:lang w:eastAsia="en-US"/>
    </w:rPr>
  </w:style>
  <w:style w:type="paragraph" w:styleId="af4">
    <w:name w:val="Body Text"/>
    <w:basedOn w:val="a0"/>
    <w:link w:val="af5"/>
    <w:unhideWhenUsed/>
    <w:rsid w:val="00492A91"/>
    <w:pPr>
      <w:spacing w:after="120"/>
    </w:pPr>
  </w:style>
  <w:style w:type="character" w:customStyle="1" w:styleId="af5">
    <w:name w:val="Основной текст Знак"/>
    <w:basedOn w:val="a1"/>
    <w:link w:val="af4"/>
    <w:rsid w:val="00492A91"/>
    <w:rPr>
      <w:rFonts w:eastAsia="Times New Roman" w:cs="Times New Roman"/>
      <w:szCs w:val="24"/>
      <w:lang w:eastAsia="ru-RU"/>
    </w:rPr>
  </w:style>
  <w:style w:type="paragraph" w:customStyle="1" w:styleId="Heading">
    <w:name w:val="Heading"/>
    <w:rsid w:val="00550EE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af6">
    <w:name w:val="Знак Знак Знак Знак"/>
    <w:basedOn w:val="a0"/>
    <w:rsid w:val="00550E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0"/>
    <w:rsid w:val="00C9458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12">
    <w:name w:val="Нет списка1"/>
    <w:next w:val="a3"/>
    <w:semiHidden/>
    <w:rsid w:val="00321FAC"/>
  </w:style>
  <w:style w:type="table" w:customStyle="1" w:styleId="13">
    <w:name w:val="Сетка таблицы1"/>
    <w:basedOn w:val="a2"/>
    <w:next w:val="ac"/>
    <w:rsid w:val="00321F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 Знак Знак Знак Знак Знак Знак Знак Знак"/>
    <w:basedOn w:val="a0"/>
    <w:rsid w:val="00321FA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f8">
    <w:name w:val="page number"/>
    <w:basedOn w:val="a1"/>
    <w:rsid w:val="00321FAC"/>
  </w:style>
  <w:style w:type="paragraph" w:customStyle="1" w:styleId="af9">
    <w:name w:val="Знак Знак Знак Знак Знак Знак Знак Знак Знак Знак Знак"/>
    <w:basedOn w:val="a0"/>
    <w:rsid w:val="00321FA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4">
    <w:name w:val="Знак Знак Знак Знак Знак1 Знак"/>
    <w:basedOn w:val="a0"/>
    <w:rsid w:val="00321FA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321FA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">
    <w:name w:val="Абзац списка2"/>
    <w:basedOn w:val="a0"/>
    <w:rsid w:val="002111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1"/>
    <w:link w:val="1"/>
    <w:rsid w:val="00F342B0"/>
    <w:rPr>
      <w:rFonts w:ascii="Arial" w:eastAsia="Times New Roman" w:hAnsi="Arial" w:cs="Times New Roman"/>
      <w:b/>
      <w:bCs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F342B0"/>
    <w:rPr>
      <w:rFonts w:ascii="Arial" w:eastAsia="Times New Roman" w:hAnsi="Arial" w:cs="Times New Roman"/>
      <w:b/>
      <w:bCs/>
      <w:sz w:val="18"/>
      <w:szCs w:val="24"/>
      <w:lang w:eastAsia="ru-RU"/>
    </w:rPr>
  </w:style>
  <w:style w:type="paragraph" w:customStyle="1" w:styleId="Preformat">
    <w:name w:val="Preformat"/>
    <w:rsid w:val="00F342B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xt">
    <w:name w:val="Context"/>
    <w:rsid w:val="00F342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paragraph" w:customStyle="1" w:styleId="Style4">
    <w:name w:val="Style4"/>
    <w:basedOn w:val="a0"/>
    <w:rsid w:val="00F342B0"/>
    <w:pPr>
      <w:widowControl w:val="0"/>
      <w:autoSpaceDE w:val="0"/>
      <w:autoSpaceDN w:val="0"/>
      <w:adjustRightInd w:val="0"/>
      <w:spacing w:line="242" w:lineRule="exact"/>
      <w:ind w:firstLine="341"/>
      <w:jc w:val="both"/>
    </w:pPr>
    <w:rPr>
      <w:rFonts w:ascii="Segoe UI" w:hAnsi="Segoe UI" w:cs="Segoe UI"/>
    </w:rPr>
  </w:style>
  <w:style w:type="paragraph" w:customStyle="1" w:styleId="Style8">
    <w:name w:val="Style8"/>
    <w:basedOn w:val="a0"/>
    <w:rsid w:val="00F342B0"/>
    <w:pPr>
      <w:widowControl w:val="0"/>
      <w:autoSpaceDE w:val="0"/>
      <w:autoSpaceDN w:val="0"/>
      <w:adjustRightInd w:val="0"/>
      <w:spacing w:line="245" w:lineRule="exact"/>
      <w:ind w:firstLine="360"/>
      <w:jc w:val="both"/>
    </w:pPr>
    <w:rPr>
      <w:rFonts w:ascii="Segoe UI" w:hAnsi="Segoe UI" w:cs="Segoe UI"/>
    </w:rPr>
  </w:style>
  <w:style w:type="character" w:customStyle="1" w:styleId="FontStyle12">
    <w:name w:val="Font Style12"/>
    <w:rsid w:val="00F342B0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0"/>
    <w:rsid w:val="00F342B0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Segoe UI" w:hAnsi="Segoe UI" w:cs="Segoe UI"/>
    </w:rPr>
  </w:style>
  <w:style w:type="paragraph" w:customStyle="1" w:styleId="ConsPlusTitle">
    <w:name w:val="ConsPlusTitle"/>
    <w:rsid w:val="00F342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Default">
    <w:name w:val="Default"/>
    <w:rsid w:val="00F342B0"/>
    <w:pPr>
      <w:autoSpaceDE w:val="0"/>
      <w:autoSpaceDN w:val="0"/>
      <w:adjustRightInd w:val="0"/>
    </w:pPr>
    <w:rPr>
      <w:rFonts w:ascii="Arial" w:eastAsia="Times New Roman" w:hAnsi="Arial" w:cs="Arial"/>
      <w:color w:val="000000"/>
      <w:szCs w:val="24"/>
      <w:lang w:eastAsia="ru-RU"/>
    </w:rPr>
  </w:style>
  <w:style w:type="paragraph" w:styleId="afa">
    <w:name w:val="footnote text"/>
    <w:basedOn w:val="a0"/>
    <w:link w:val="afb"/>
    <w:semiHidden/>
    <w:rsid w:val="00F342B0"/>
    <w:rPr>
      <w:sz w:val="20"/>
      <w:szCs w:val="20"/>
    </w:rPr>
  </w:style>
  <w:style w:type="character" w:customStyle="1" w:styleId="afb">
    <w:name w:val="Текст сноски Знак"/>
    <w:basedOn w:val="a1"/>
    <w:link w:val="afa"/>
    <w:semiHidden/>
    <w:rsid w:val="00F342B0"/>
    <w:rPr>
      <w:rFonts w:eastAsia="Times New Roman" w:cs="Times New Roman"/>
      <w:sz w:val="20"/>
      <w:szCs w:val="20"/>
      <w:lang w:eastAsia="ru-RU"/>
    </w:rPr>
  </w:style>
  <w:style w:type="character" w:styleId="afc">
    <w:name w:val="footnote reference"/>
    <w:semiHidden/>
    <w:rsid w:val="00F342B0"/>
    <w:rPr>
      <w:vertAlign w:val="superscript"/>
    </w:rPr>
  </w:style>
  <w:style w:type="paragraph" w:styleId="HTML">
    <w:name w:val="HTML Preformatted"/>
    <w:basedOn w:val="a0"/>
    <w:link w:val="HTML0"/>
    <w:rsid w:val="00F342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150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F342B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kstob">
    <w:name w:val="tekstob"/>
    <w:basedOn w:val="a0"/>
    <w:rsid w:val="00F342B0"/>
    <w:pPr>
      <w:spacing w:before="100" w:beforeAutospacing="1" w:after="100" w:afterAutospacing="1"/>
    </w:pPr>
  </w:style>
  <w:style w:type="table" w:customStyle="1" w:styleId="23">
    <w:name w:val="Сетка таблицы2"/>
    <w:basedOn w:val="a2"/>
    <w:next w:val="ac"/>
    <w:rsid w:val="00F342B0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Абзац списка3"/>
    <w:basedOn w:val="a0"/>
    <w:rsid w:val="00F342B0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18"/>
      <w:szCs w:val="18"/>
    </w:rPr>
  </w:style>
  <w:style w:type="paragraph" w:customStyle="1" w:styleId="ConsPlusNonformat">
    <w:name w:val="ConsPlusNonformat"/>
    <w:rsid w:val="00F342B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F342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0">
    <w:name w:val="Основной текст с отступом 31"/>
    <w:basedOn w:val="a0"/>
    <w:rsid w:val="00F342B0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dash041e0431044b0447043d044b0439char1">
    <w:name w:val="dash041e_0431_044b_0447_043d_044b_0439__char1"/>
    <w:rsid w:val="00F342B0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msolistparagraph0">
    <w:name w:val="msolistparagraph"/>
    <w:basedOn w:val="a0"/>
    <w:rsid w:val="00F342B0"/>
    <w:pPr>
      <w:ind w:left="720"/>
    </w:pPr>
  </w:style>
  <w:style w:type="character" w:customStyle="1" w:styleId="Zag11">
    <w:name w:val="Zag_11"/>
    <w:rsid w:val="00F342B0"/>
  </w:style>
  <w:style w:type="character" w:customStyle="1" w:styleId="fontstyle25">
    <w:name w:val="fontstyle25"/>
    <w:basedOn w:val="a1"/>
    <w:rsid w:val="00F342B0"/>
  </w:style>
  <w:style w:type="paragraph" w:customStyle="1" w:styleId="style80">
    <w:name w:val="style8"/>
    <w:basedOn w:val="a0"/>
    <w:rsid w:val="00F342B0"/>
    <w:pPr>
      <w:spacing w:before="100" w:beforeAutospacing="1" w:after="100" w:afterAutospacing="1"/>
    </w:pPr>
  </w:style>
  <w:style w:type="character" w:customStyle="1" w:styleId="fontstyle26">
    <w:name w:val="fontstyle26"/>
    <w:basedOn w:val="a1"/>
    <w:rsid w:val="00F342B0"/>
  </w:style>
  <w:style w:type="paragraph" w:customStyle="1" w:styleId="style7">
    <w:name w:val="style7"/>
    <w:basedOn w:val="a0"/>
    <w:rsid w:val="00F342B0"/>
    <w:pPr>
      <w:spacing w:before="100" w:beforeAutospacing="1" w:after="100" w:afterAutospacing="1"/>
    </w:pPr>
  </w:style>
  <w:style w:type="character" w:customStyle="1" w:styleId="24">
    <w:name w:val="Основной текст (2)_"/>
    <w:basedOn w:val="a1"/>
    <w:link w:val="25"/>
    <w:rsid w:val="00D6591F"/>
    <w:rPr>
      <w:rFonts w:eastAsia="Times New Roman" w:cs="Times New Roman"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D6591F"/>
    <w:pPr>
      <w:widowControl w:val="0"/>
      <w:shd w:val="clear" w:color="auto" w:fill="FFFFFF"/>
      <w:spacing w:before="260" w:line="263" w:lineRule="exact"/>
      <w:ind w:hanging="320"/>
      <w:jc w:val="both"/>
    </w:pPr>
    <w:rPr>
      <w:sz w:val="21"/>
      <w:szCs w:val="21"/>
      <w:lang w:eastAsia="en-US"/>
    </w:rPr>
  </w:style>
  <w:style w:type="table" w:customStyle="1" w:styleId="32">
    <w:name w:val="Сетка таблицы3"/>
    <w:basedOn w:val="a2"/>
    <w:next w:val="ac"/>
    <w:rsid w:val="005C6A83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FollowedHyperlink"/>
    <w:basedOn w:val="a1"/>
    <w:uiPriority w:val="99"/>
    <w:semiHidden/>
    <w:unhideWhenUsed/>
    <w:rsid w:val="005C6A83"/>
    <w:rPr>
      <w:rFonts w:cs="Times New Roman"/>
      <w:color w:val="800080" w:themeColor="followedHyperlink"/>
      <w:u w:val="single"/>
    </w:rPr>
  </w:style>
  <w:style w:type="table" w:customStyle="1" w:styleId="4">
    <w:name w:val="Сетка таблицы4"/>
    <w:basedOn w:val="a2"/>
    <w:next w:val="ac"/>
    <w:uiPriority w:val="59"/>
    <w:rsid w:val="007571FF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c"/>
    <w:rsid w:val="00635520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annotation reference"/>
    <w:basedOn w:val="a1"/>
    <w:rsid w:val="00635520"/>
    <w:rPr>
      <w:sz w:val="16"/>
      <w:szCs w:val="16"/>
    </w:rPr>
  </w:style>
  <w:style w:type="paragraph" w:styleId="aff">
    <w:name w:val="annotation text"/>
    <w:basedOn w:val="a0"/>
    <w:link w:val="aff0"/>
    <w:rsid w:val="00635520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rsid w:val="00635520"/>
    <w:rPr>
      <w:rFonts w:eastAsia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635520"/>
    <w:rPr>
      <w:b/>
      <w:bCs/>
    </w:rPr>
  </w:style>
  <w:style w:type="character" w:customStyle="1" w:styleId="aff2">
    <w:name w:val="Тема примечания Знак"/>
    <w:basedOn w:val="aff0"/>
    <w:link w:val="aff1"/>
    <w:rsid w:val="00635520"/>
    <w:rPr>
      <w:rFonts w:eastAsia="Times New Roman" w:cs="Times New Roman"/>
      <w:b/>
      <w:bCs/>
      <w:sz w:val="20"/>
      <w:szCs w:val="20"/>
      <w:lang w:eastAsia="ru-RU"/>
    </w:rPr>
  </w:style>
  <w:style w:type="table" w:customStyle="1" w:styleId="6">
    <w:name w:val="Сетка таблицы6"/>
    <w:basedOn w:val="a2"/>
    <w:next w:val="ac"/>
    <w:uiPriority w:val="59"/>
    <w:rsid w:val="00ED5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2"/>
    <w:next w:val="ac"/>
    <w:uiPriority w:val="59"/>
    <w:rsid w:val="00ED56A2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2"/>
    <w:next w:val="ac"/>
    <w:uiPriority w:val="59"/>
    <w:rsid w:val="00BC28A7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3"/>
    <w:semiHidden/>
    <w:unhideWhenUsed/>
    <w:rsid w:val="00420F6B"/>
  </w:style>
  <w:style w:type="table" w:customStyle="1" w:styleId="7">
    <w:name w:val="Сетка таблицы7"/>
    <w:basedOn w:val="a2"/>
    <w:next w:val="ac"/>
    <w:rsid w:val="00420F6B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1"/>
    <w:link w:val="5"/>
    <w:uiPriority w:val="9"/>
    <w:semiHidden/>
    <w:rsid w:val="00C70D8C"/>
    <w:rPr>
      <w:rFonts w:asciiTheme="majorHAnsi" w:eastAsiaTheme="majorEastAsia" w:hAnsiTheme="majorHAnsi" w:cstheme="majorBidi"/>
      <w:color w:val="243F60" w:themeColor="accent1" w:themeShade="7F"/>
      <w:szCs w:val="24"/>
      <w:lang w:eastAsia="ru-RU"/>
    </w:rPr>
  </w:style>
  <w:style w:type="character" w:customStyle="1" w:styleId="apple-converted-space">
    <w:name w:val="apple-converted-space"/>
    <w:rsid w:val="00D70D58"/>
  </w:style>
  <w:style w:type="table" w:customStyle="1" w:styleId="8">
    <w:name w:val="Сетка таблицы8"/>
    <w:basedOn w:val="a2"/>
    <w:next w:val="ac"/>
    <w:uiPriority w:val="59"/>
    <w:rsid w:val="0040462A"/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next w:val="ac"/>
    <w:uiPriority w:val="59"/>
    <w:rsid w:val="00364650"/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Заголовок"/>
    <w:basedOn w:val="a0"/>
    <w:next w:val="af4"/>
    <w:rsid w:val="00A02B6A"/>
    <w:pPr>
      <w:suppressAutoHyphens/>
      <w:jc w:val="center"/>
    </w:pPr>
    <w:rPr>
      <w:sz w:val="28"/>
      <w:szCs w:val="20"/>
      <w:lang w:eastAsia="zh-CN"/>
    </w:rPr>
  </w:style>
  <w:style w:type="table" w:customStyle="1" w:styleId="411">
    <w:name w:val="Сетка таблицы411"/>
    <w:basedOn w:val="a2"/>
    <w:next w:val="ac"/>
    <w:uiPriority w:val="59"/>
    <w:rsid w:val="002B0869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8448">
          <w:marLeft w:val="3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12EDB-2D8C-4E5A-87D5-613ADDFCD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45</Pages>
  <Words>14329</Words>
  <Characters>81681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№433</Company>
  <LinksUpToDate>false</LinksUpToDate>
  <CharactersWithSpaces>95819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Е.М. Волкова</dc:creator>
  <cp:lastModifiedBy>Пользователь Windows</cp:lastModifiedBy>
  <cp:revision>52</cp:revision>
  <cp:lastPrinted>2019-09-28T10:09:00Z</cp:lastPrinted>
  <dcterms:created xsi:type="dcterms:W3CDTF">2019-07-23T07:57:00Z</dcterms:created>
  <dcterms:modified xsi:type="dcterms:W3CDTF">2019-09-28T10:45:00Z</dcterms:modified>
</cp:coreProperties>
</file>